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870" w:rsidRDefault="00E63870" w:rsidP="00351A7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i152573"/>
    </w:p>
    <w:p w:rsidR="00E57341" w:rsidRDefault="00E57341" w:rsidP="00351A7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57341" w:rsidRDefault="00E57341" w:rsidP="00351A7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ED" w:rsidRPr="009F1417" w:rsidRDefault="00D41AED" w:rsidP="00351A7A">
      <w:pPr>
        <w:spacing w:after="0" w:line="240" w:lineRule="auto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9F1417">
        <w:rPr>
          <w:rFonts w:eastAsia="Times New Roman" w:cs="Times New Roman"/>
          <w:b/>
          <w:sz w:val="24"/>
          <w:szCs w:val="24"/>
          <w:lang w:eastAsia="ru-RU"/>
        </w:rPr>
        <w:t xml:space="preserve">ООО </w:t>
      </w:r>
      <w:r w:rsidR="002D4A33" w:rsidRPr="009F1417">
        <w:rPr>
          <w:rFonts w:eastAsia="Times New Roman" w:cs="Times New Roman"/>
          <w:b/>
          <w:sz w:val="24"/>
          <w:szCs w:val="24"/>
          <w:lang w:eastAsia="ru-RU"/>
        </w:rPr>
        <w:t>«ХОЗРАСЧЕТНАЯ СТРОИТЕЛЬНО-ТЕХНОЛОГИЧЕСКАЯ ФИРМА «ФОБОС»</w:t>
      </w:r>
    </w:p>
    <w:p w:rsidR="00383765" w:rsidRPr="009F1417" w:rsidRDefault="00383765" w:rsidP="00351A7A">
      <w:pPr>
        <w:spacing w:after="0" w:line="240" w:lineRule="auto"/>
        <w:outlineLvl w:val="1"/>
        <w:rPr>
          <w:rFonts w:eastAsia="Times New Roman" w:cs="Times New Roman"/>
          <w:b/>
          <w:sz w:val="28"/>
          <w:szCs w:val="28"/>
          <w:lang w:eastAsia="ru-RU"/>
        </w:rPr>
      </w:pPr>
    </w:p>
    <w:p w:rsidR="00383765" w:rsidRPr="009F18D1" w:rsidRDefault="00383765" w:rsidP="00351A7A">
      <w:pPr>
        <w:spacing w:after="0" w:line="240" w:lineRule="auto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E63870" w:rsidRPr="009F18D1" w:rsidRDefault="00E63870" w:rsidP="00351A7A">
      <w:pPr>
        <w:spacing w:after="0" w:line="240" w:lineRule="auto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D74C1D" w:rsidRDefault="0084486C" w:rsidP="00D74C1D">
      <w:pPr>
        <w:spacing w:after="0" w:line="240" w:lineRule="auto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84486C">
        <w:rPr>
          <w:rFonts w:eastAsia="Times New Roman" w:cs="Times New Roman"/>
          <w:b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0.8pt;height:181.05pt">
            <v:imagedata r:id="rId8" o:title="k3_2_00001 (улица)"/>
          </v:shape>
        </w:pict>
      </w:r>
    </w:p>
    <w:p w:rsidR="00133B4B" w:rsidRPr="000D6790" w:rsidRDefault="00133B4B" w:rsidP="00351A7A">
      <w:pPr>
        <w:spacing w:after="0" w:line="240" w:lineRule="auto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133B4B" w:rsidRDefault="00133B4B" w:rsidP="00133B4B">
      <w:pPr>
        <w:jc w:val="center"/>
        <w:rPr>
          <w:rFonts w:ascii="Times New Roman" w:hAnsi="Times New Roman" w:cs="Times New Roman"/>
          <w:b/>
          <w:color w:val="000000"/>
          <w:szCs w:val="20"/>
        </w:rPr>
      </w:pPr>
      <w:r w:rsidRPr="009B0C60">
        <w:rPr>
          <w:rFonts w:ascii="Times New Roman" w:hAnsi="Times New Roman" w:cs="Times New Roman"/>
          <w:b/>
          <w:color w:val="000000"/>
          <w:szCs w:val="20"/>
        </w:rPr>
        <w:t xml:space="preserve">Жилой комплекс К-3 с нежилыми помещениями, подземной автостоянкой, объектами </w:t>
      </w:r>
    </w:p>
    <w:p w:rsidR="00133B4B" w:rsidRDefault="00133B4B" w:rsidP="00133B4B">
      <w:pPr>
        <w:jc w:val="center"/>
        <w:rPr>
          <w:rFonts w:ascii="Times New Roman" w:hAnsi="Times New Roman" w:cs="Times New Roman"/>
          <w:b/>
          <w:color w:val="000000"/>
          <w:szCs w:val="20"/>
        </w:rPr>
      </w:pPr>
      <w:r w:rsidRPr="009B0C60">
        <w:rPr>
          <w:rFonts w:ascii="Times New Roman" w:hAnsi="Times New Roman" w:cs="Times New Roman"/>
          <w:b/>
          <w:color w:val="000000"/>
          <w:szCs w:val="20"/>
        </w:rPr>
        <w:t xml:space="preserve">инженерного обеспечения и благоустройством по адресу: </w:t>
      </w:r>
    </w:p>
    <w:p w:rsidR="00133B4B" w:rsidRDefault="00E075A5" w:rsidP="00133B4B">
      <w:pPr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color w:val="000000"/>
          <w:szCs w:val="20"/>
        </w:rPr>
        <w:t>Московская область, г.о. Люберцы, г.</w:t>
      </w:r>
      <w:r w:rsidR="00133B4B" w:rsidRPr="009B0C60">
        <w:rPr>
          <w:rFonts w:ascii="Times New Roman" w:hAnsi="Times New Roman" w:cs="Times New Roman"/>
          <w:b/>
          <w:color w:val="000000"/>
          <w:szCs w:val="20"/>
        </w:rPr>
        <w:t xml:space="preserve"> Дзержинский, </w:t>
      </w:r>
      <w:r w:rsidR="00133B4B">
        <w:rPr>
          <w:rFonts w:ascii="Times New Roman" w:hAnsi="Times New Roman" w:cs="Times New Roman"/>
          <w:b/>
          <w:szCs w:val="20"/>
        </w:rPr>
        <w:t>ул. Доркина, дом 8</w:t>
      </w:r>
    </w:p>
    <w:p w:rsidR="00383765" w:rsidRPr="009F1417" w:rsidRDefault="00383765" w:rsidP="00351A7A">
      <w:pPr>
        <w:spacing w:after="0" w:line="240" w:lineRule="auto"/>
        <w:outlineLvl w:val="1"/>
        <w:rPr>
          <w:rFonts w:eastAsia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</w:p>
    <w:p w:rsidR="00383765" w:rsidRPr="00FE1CC5" w:rsidRDefault="003C4900" w:rsidP="00351A7A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900">
        <w:rPr>
          <w:rFonts w:ascii="Times New Roman" w:hAnsi="Times New Roman" w:cs="Times New Roman"/>
          <w:b/>
          <w:sz w:val="24"/>
          <w:szCs w:val="24"/>
        </w:rPr>
        <w:t>ИНСТРУКЦИЯ</w:t>
      </w:r>
    </w:p>
    <w:p w:rsidR="000E4E2B" w:rsidRPr="00FE1CC5" w:rsidRDefault="003C4900" w:rsidP="00351A7A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4900">
        <w:rPr>
          <w:rFonts w:ascii="Times New Roman" w:hAnsi="Times New Roman" w:cs="Times New Roman"/>
          <w:b/>
          <w:sz w:val="24"/>
          <w:szCs w:val="24"/>
        </w:rPr>
        <w:t>по эксплуатаци</w:t>
      </w:r>
      <w:bookmarkEnd w:id="0"/>
      <w:r w:rsidRPr="003C4900">
        <w:rPr>
          <w:rFonts w:ascii="Times New Roman" w:hAnsi="Times New Roman" w:cs="Times New Roman"/>
          <w:b/>
          <w:sz w:val="24"/>
          <w:szCs w:val="24"/>
        </w:rPr>
        <w:t>и Объекта долевого строительства</w:t>
      </w:r>
    </w:p>
    <w:p w:rsidR="000E4E2B" w:rsidRPr="00FE1CC5" w:rsidRDefault="003C4900" w:rsidP="00351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C49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2-х этажная подземная автостоянка</w:t>
      </w:r>
    </w:p>
    <w:p w:rsidR="000E4E2B" w:rsidRPr="00E63DA7" w:rsidRDefault="000E4E2B" w:rsidP="00351A7A">
      <w:pPr>
        <w:spacing w:after="0" w:line="240" w:lineRule="auto"/>
        <w:jc w:val="center"/>
        <w:rPr>
          <w:rFonts w:eastAsia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752E40" w:rsidRPr="009F18D1" w:rsidRDefault="00752E40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AF1313" w:rsidRPr="009F18D1" w:rsidRDefault="00AF1313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8B6EAA" w:rsidRPr="009F18D1" w:rsidRDefault="008B6EAA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AF1313" w:rsidRPr="009F18D1" w:rsidRDefault="00AF1313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0E4E2B" w:rsidRPr="009F18D1" w:rsidRDefault="000E4E2B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E457F5" w:rsidRPr="009F18D1" w:rsidRDefault="00E457F5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C32BF2" w:rsidRPr="009F18D1" w:rsidRDefault="00C32BF2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4B4B7F" w:rsidRPr="009F18D1" w:rsidRDefault="004B4B7F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4B4B7F" w:rsidRPr="009F18D1" w:rsidRDefault="004B4B7F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4B4B7F" w:rsidRPr="009F18D1" w:rsidRDefault="004B4B7F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4B4B7F" w:rsidRPr="009F18D1" w:rsidRDefault="004B4B7F" w:rsidP="00CD341A">
      <w:pPr>
        <w:spacing w:after="0" w:line="240" w:lineRule="auto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C32BF2" w:rsidRPr="009F18D1" w:rsidRDefault="00C32BF2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E63870" w:rsidRPr="009F18D1" w:rsidRDefault="00E63870" w:rsidP="00351A7A">
      <w:pPr>
        <w:spacing w:after="0" w:line="240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eastAsia="ru-RU"/>
        </w:rPr>
      </w:pPr>
    </w:p>
    <w:p w:rsidR="00933A1B" w:rsidRPr="009F18D1" w:rsidRDefault="00933A1B" w:rsidP="00351A7A">
      <w:pPr>
        <w:spacing w:after="0" w:line="240" w:lineRule="auto"/>
        <w:jc w:val="center"/>
        <w:rPr>
          <w:rFonts w:eastAsia="Times New Roman" w:cs="Times New Roman"/>
          <w:b/>
          <w:color w:val="000000" w:themeColor="text1"/>
          <w:lang w:eastAsia="ru-RU"/>
        </w:rPr>
      </w:pPr>
    </w:p>
    <w:p w:rsidR="00370737" w:rsidRDefault="00370737" w:rsidP="00351A7A">
      <w:pPr>
        <w:spacing w:after="0" w:line="240" w:lineRule="auto"/>
        <w:jc w:val="center"/>
        <w:rPr>
          <w:rFonts w:eastAsia="Times New Roman" w:cs="Times New Roman"/>
          <w:b/>
          <w:color w:val="000000" w:themeColor="text1"/>
          <w:lang w:eastAsia="ru-RU"/>
        </w:rPr>
      </w:pPr>
    </w:p>
    <w:p w:rsidR="00383765" w:rsidRPr="00A248BC" w:rsidRDefault="00201111" w:rsidP="00351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248B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Московская область, г.</w:t>
      </w:r>
      <w:r w:rsidR="00BE4587" w:rsidRPr="00A248B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383765" w:rsidRPr="00A248B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Дзержинский</w:t>
      </w:r>
    </w:p>
    <w:p w:rsidR="003E68D7" w:rsidRPr="00A248BC" w:rsidRDefault="00E13F2C" w:rsidP="00351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248B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2026 </w:t>
      </w:r>
      <w:r w:rsidR="00F04A92" w:rsidRPr="00A248B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г.</w:t>
      </w:r>
    </w:p>
    <w:p w:rsidR="00BD1C5D" w:rsidRPr="00A248BC" w:rsidRDefault="009531D2" w:rsidP="00351A7A">
      <w:pPr>
        <w:pStyle w:val="ac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48BC">
        <w:rPr>
          <w:rFonts w:ascii="Times New Roman" w:hAnsi="Times New Roman" w:cs="Times New Roman"/>
          <w:b/>
          <w:sz w:val="24"/>
          <w:szCs w:val="24"/>
        </w:rPr>
        <w:lastRenderedPageBreak/>
        <w:t>1. Общие положения.</w:t>
      </w:r>
    </w:p>
    <w:p w:rsidR="005F6C07" w:rsidRPr="00A248BC" w:rsidRDefault="009F26FA" w:rsidP="00351A7A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Насто</w:t>
      </w:r>
      <w:r w:rsidR="005F6C07" w:rsidRPr="00A248BC">
        <w:rPr>
          <w:rFonts w:ascii="Times New Roman" w:hAnsi="Times New Roman" w:cs="Times New Roman"/>
          <w:sz w:val="24"/>
          <w:szCs w:val="24"/>
        </w:rPr>
        <w:t>я</w:t>
      </w:r>
      <w:r w:rsidR="00D27CDE" w:rsidRPr="00A248BC">
        <w:rPr>
          <w:rFonts w:ascii="Times New Roman" w:hAnsi="Times New Roman" w:cs="Times New Roman"/>
          <w:sz w:val="24"/>
          <w:szCs w:val="24"/>
        </w:rPr>
        <w:t>щая инструкция по эксплуатации О</w:t>
      </w:r>
      <w:r w:rsidR="005F6C07" w:rsidRPr="00A248BC">
        <w:rPr>
          <w:rFonts w:ascii="Times New Roman" w:hAnsi="Times New Roman" w:cs="Times New Roman"/>
          <w:sz w:val="24"/>
          <w:szCs w:val="24"/>
        </w:rPr>
        <w:t xml:space="preserve">бъекта долевого строительства - </w:t>
      </w:r>
      <w:proofErr w:type="spellStart"/>
      <w:r w:rsidR="00FE1CC5" w:rsidRPr="00A248BC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r w:rsidR="005F6C07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 xml:space="preserve">разработана в соответствии с действующим законодательством РФ. </w:t>
      </w:r>
    </w:p>
    <w:p w:rsidR="005F6C07" w:rsidRPr="00A248BC" w:rsidRDefault="009F26FA" w:rsidP="00351A7A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Данная инструкция содержит необходимые данн</w:t>
      </w:r>
      <w:r w:rsidR="008A3E4B" w:rsidRPr="00A248BC">
        <w:rPr>
          <w:rFonts w:ascii="Times New Roman" w:hAnsi="Times New Roman" w:cs="Times New Roman"/>
          <w:sz w:val="24"/>
          <w:szCs w:val="24"/>
        </w:rPr>
        <w:t xml:space="preserve">ые для </w:t>
      </w:r>
      <w:r w:rsidR="00A248BC" w:rsidRPr="00A248BC">
        <w:rPr>
          <w:rFonts w:ascii="Times New Roman" w:hAnsi="Times New Roman" w:cs="Times New Roman"/>
          <w:sz w:val="24"/>
          <w:szCs w:val="24"/>
        </w:rPr>
        <w:t>с</w:t>
      </w:r>
      <w:r w:rsidR="008A3E4B" w:rsidRPr="00A248BC">
        <w:rPr>
          <w:rFonts w:ascii="Times New Roman" w:hAnsi="Times New Roman" w:cs="Times New Roman"/>
          <w:sz w:val="24"/>
          <w:szCs w:val="24"/>
        </w:rPr>
        <w:t>обственника</w:t>
      </w:r>
      <w:r w:rsidR="00C64358" w:rsidRPr="00A24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CC5" w:rsidRPr="00A248BC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r w:rsidR="008A3E4B" w:rsidRPr="00A248BC">
        <w:rPr>
          <w:rFonts w:ascii="Times New Roman" w:hAnsi="Times New Roman" w:cs="Times New Roman"/>
          <w:sz w:val="24"/>
          <w:szCs w:val="24"/>
        </w:rPr>
        <w:t>,</w:t>
      </w:r>
      <w:r w:rsidR="00C64358" w:rsidRPr="00A248BC">
        <w:rPr>
          <w:rFonts w:ascii="Times New Roman" w:hAnsi="Times New Roman" w:cs="Times New Roman"/>
          <w:sz w:val="24"/>
          <w:szCs w:val="24"/>
        </w:rPr>
        <w:t xml:space="preserve"> расп</w:t>
      </w:r>
      <w:r w:rsidR="008A3E4B" w:rsidRPr="00A248BC">
        <w:rPr>
          <w:rFonts w:ascii="Times New Roman" w:hAnsi="Times New Roman" w:cs="Times New Roman"/>
          <w:sz w:val="24"/>
          <w:szCs w:val="24"/>
        </w:rPr>
        <w:t>оложенного</w:t>
      </w:r>
      <w:r w:rsidR="00C64358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E5324A" w:rsidRPr="00A248B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FE1CC5" w:rsidRPr="00A248BC">
        <w:rPr>
          <w:rFonts w:ascii="Times New Roman" w:hAnsi="Times New Roman" w:cs="Times New Roman"/>
          <w:sz w:val="24"/>
          <w:szCs w:val="24"/>
        </w:rPr>
        <w:t xml:space="preserve">двухэтажной </w:t>
      </w:r>
      <w:r w:rsidR="00C64358" w:rsidRPr="00A248BC">
        <w:rPr>
          <w:rFonts w:ascii="Times New Roman" w:hAnsi="Times New Roman" w:cs="Times New Roman"/>
          <w:sz w:val="24"/>
          <w:szCs w:val="24"/>
        </w:rPr>
        <w:t>подземной автостоянки</w:t>
      </w:r>
      <w:r w:rsidR="00A248BC" w:rsidRPr="00A248BC">
        <w:rPr>
          <w:rFonts w:ascii="Times New Roman" w:hAnsi="Times New Roman" w:cs="Times New Roman"/>
          <w:sz w:val="24"/>
          <w:szCs w:val="24"/>
        </w:rPr>
        <w:t xml:space="preserve"> в многоквартирном доме по адресу: Московская область, г.о. Люберцы, г. Дзержинский, ул. Доркина, д. 8,</w:t>
      </w:r>
      <w:r w:rsidR="005D328B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E5324A" w:rsidRPr="00A248BC">
        <w:rPr>
          <w:rFonts w:ascii="Times New Roman" w:hAnsi="Times New Roman" w:cs="Times New Roman"/>
          <w:sz w:val="24"/>
          <w:szCs w:val="24"/>
        </w:rPr>
        <w:t>с целью ее</w:t>
      </w:r>
      <w:r w:rsidRPr="00A248BC">
        <w:rPr>
          <w:rFonts w:ascii="Times New Roman" w:hAnsi="Times New Roman" w:cs="Times New Roman"/>
          <w:sz w:val="24"/>
          <w:szCs w:val="24"/>
        </w:rPr>
        <w:t xml:space="preserve"> эксплуатации. </w:t>
      </w:r>
    </w:p>
    <w:p w:rsidR="005F6C07" w:rsidRPr="00A248BC" w:rsidRDefault="009F26FA" w:rsidP="00351A7A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Управляющая организация, привлечен</w:t>
      </w:r>
      <w:r w:rsidR="005F6C07" w:rsidRPr="00A248BC">
        <w:rPr>
          <w:rFonts w:ascii="Times New Roman" w:hAnsi="Times New Roman" w:cs="Times New Roman"/>
          <w:sz w:val="24"/>
          <w:szCs w:val="24"/>
        </w:rPr>
        <w:t xml:space="preserve">ная собственниками </w:t>
      </w:r>
      <w:r w:rsidR="00FE1CC5" w:rsidRPr="00A248BC">
        <w:rPr>
          <w:rFonts w:ascii="Times New Roman" w:hAnsi="Times New Roman" w:cs="Times New Roman"/>
          <w:sz w:val="24"/>
          <w:szCs w:val="24"/>
        </w:rPr>
        <w:t xml:space="preserve">помещений и </w:t>
      </w:r>
      <w:proofErr w:type="spellStart"/>
      <w:r w:rsidR="00FE1CC5" w:rsidRPr="00A248BC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="00FE1CC5" w:rsidRPr="00A248BC">
        <w:rPr>
          <w:rFonts w:ascii="Times New Roman" w:hAnsi="Times New Roman" w:cs="Times New Roman"/>
          <w:sz w:val="24"/>
          <w:szCs w:val="24"/>
        </w:rPr>
        <w:t xml:space="preserve"> в многоквартирном доме</w:t>
      </w:r>
      <w:r w:rsidR="005F6C07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 xml:space="preserve">для </w:t>
      </w:r>
      <w:r w:rsidR="00EB2E45" w:rsidRPr="00A248BC">
        <w:rPr>
          <w:rFonts w:ascii="Times New Roman" w:hAnsi="Times New Roman" w:cs="Times New Roman"/>
          <w:sz w:val="24"/>
          <w:szCs w:val="24"/>
        </w:rPr>
        <w:t>управления многоквартирным домом</w:t>
      </w:r>
      <w:r w:rsidRPr="00A248BC">
        <w:rPr>
          <w:rFonts w:ascii="Times New Roman" w:hAnsi="Times New Roman" w:cs="Times New Roman"/>
          <w:sz w:val="24"/>
          <w:szCs w:val="24"/>
        </w:rPr>
        <w:t>, а также сами собственники, несут ответственность за сохранность имущества и з</w:t>
      </w:r>
      <w:r w:rsidR="005F6C07" w:rsidRPr="00A248BC">
        <w:rPr>
          <w:rFonts w:ascii="Times New Roman" w:hAnsi="Times New Roman" w:cs="Times New Roman"/>
          <w:sz w:val="24"/>
          <w:szCs w:val="24"/>
        </w:rPr>
        <w:t xml:space="preserve">а </w:t>
      </w:r>
      <w:r w:rsidR="00C64358" w:rsidRPr="00A248BC">
        <w:rPr>
          <w:rFonts w:ascii="Times New Roman" w:hAnsi="Times New Roman" w:cs="Times New Roman"/>
          <w:sz w:val="24"/>
          <w:szCs w:val="24"/>
        </w:rPr>
        <w:t xml:space="preserve">надлежащую эксплуатацию </w:t>
      </w:r>
      <w:proofErr w:type="spellStart"/>
      <w:r w:rsidR="00FE1CC5" w:rsidRPr="00A248BC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="00C64358" w:rsidRPr="00A248BC">
        <w:rPr>
          <w:rFonts w:ascii="Times New Roman" w:hAnsi="Times New Roman" w:cs="Times New Roman"/>
          <w:sz w:val="24"/>
          <w:szCs w:val="24"/>
        </w:rPr>
        <w:t xml:space="preserve"> и подземной автостоянки </w:t>
      </w:r>
      <w:r w:rsidRPr="00A248BC">
        <w:rPr>
          <w:rFonts w:ascii="Times New Roman" w:hAnsi="Times New Roman" w:cs="Times New Roman"/>
          <w:sz w:val="24"/>
          <w:szCs w:val="24"/>
        </w:rPr>
        <w:t xml:space="preserve">в целом в соответствии с заключенным договором. </w:t>
      </w:r>
    </w:p>
    <w:p w:rsidR="003F7940" w:rsidRPr="00A248BC" w:rsidRDefault="00643F7B" w:rsidP="00472ED8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Собственники </w:t>
      </w:r>
      <w:proofErr w:type="spellStart"/>
      <w:r w:rsidR="00FE1CC5" w:rsidRPr="00A248BC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 обязаны</w:t>
      </w:r>
      <w:r w:rsidR="009F26FA" w:rsidRPr="00A248BC">
        <w:rPr>
          <w:rFonts w:ascii="Times New Roman" w:hAnsi="Times New Roman" w:cs="Times New Roman"/>
          <w:sz w:val="24"/>
          <w:szCs w:val="24"/>
        </w:rPr>
        <w:t xml:space="preserve"> поддерживать </w:t>
      </w:r>
      <w:proofErr w:type="spellStart"/>
      <w:r w:rsidR="00FE1CC5" w:rsidRPr="00A248BC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r w:rsidR="00FE1CC5" w:rsidRPr="00A248BC">
        <w:rPr>
          <w:rFonts w:ascii="Times New Roman" w:hAnsi="Times New Roman" w:cs="Times New Roman"/>
          <w:sz w:val="24"/>
          <w:szCs w:val="24"/>
        </w:rPr>
        <w:t>, подземную автостоянку и места общего пользования</w:t>
      </w:r>
      <w:r w:rsidR="005F6C07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FE1CC5" w:rsidRPr="00A248BC">
        <w:rPr>
          <w:rFonts w:ascii="Times New Roman" w:hAnsi="Times New Roman" w:cs="Times New Roman"/>
          <w:sz w:val="24"/>
          <w:szCs w:val="24"/>
        </w:rPr>
        <w:t xml:space="preserve">в многоквартирном доме </w:t>
      </w:r>
      <w:r w:rsidR="009F26FA" w:rsidRPr="00A248BC">
        <w:rPr>
          <w:rFonts w:ascii="Times New Roman" w:hAnsi="Times New Roman" w:cs="Times New Roman"/>
          <w:sz w:val="24"/>
          <w:szCs w:val="24"/>
        </w:rPr>
        <w:t xml:space="preserve">в надлежащем </w:t>
      </w:r>
      <w:r w:rsidR="00FB2965" w:rsidRPr="00A248BC">
        <w:rPr>
          <w:rFonts w:ascii="Times New Roman" w:hAnsi="Times New Roman" w:cs="Times New Roman"/>
          <w:sz w:val="24"/>
          <w:szCs w:val="24"/>
        </w:rPr>
        <w:t xml:space="preserve">состоянии, </w:t>
      </w:r>
      <w:r w:rsidR="009F26FA" w:rsidRPr="00A248BC">
        <w:rPr>
          <w:rFonts w:ascii="Times New Roman" w:hAnsi="Times New Roman" w:cs="Times New Roman"/>
          <w:sz w:val="24"/>
          <w:szCs w:val="24"/>
        </w:rPr>
        <w:t>не допуская бесхозяйственного обращения с ними, соблюдать правила пользования</w:t>
      </w:r>
      <w:r w:rsidR="00E5324A" w:rsidRPr="00A24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CC5" w:rsidRPr="00A248BC">
        <w:rPr>
          <w:rFonts w:ascii="Times New Roman" w:hAnsi="Times New Roman" w:cs="Times New Roman"/>
          <w:sz w:val="24"/>
          <w:szCs w:val="24"/>
        </w:rPr>
        <w:t>машино-места</w:t>
      </w:r>
      <w:r w:rsidR="00133B4B" w:rsidRPr="00A248BC">
        <w:rPr>
          <w:rFonts w:ascii="Times New Roman" w:hAnsi="Times New Roman" w:cs="Times New Roman"/>
          <w:sz w:val="24"/>
          <w:szCs w:val="24"/>
        </w:rPr>
        <w:t>м</w:t>
      </w:r>
      <w:r w:rsidR="00FE1CC5" w:rsidRPr="00A248BC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A41A04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C64358" w:rsidRPr="00A248BC">
        <w:rPr>
          <w:rFonts w:ascii="Times New Roman" w:hAnsi="Times New Roman" w:cs="Times New Roman"/>
          <w:sz w:val="24"/>
          <w:szCs w:val="24"/>
        </w:rPr>
        <w:t>и подземной автостоянкой</w:t>
      </w:r>
      <w:r w:rsidR="00A248BC" w:rsidRPr="00A248BC">
        <w:rPr>
          <w:rFonts w:ascii="Times New Roman" w:hAnsi="Times New Roman" w:cs="Times New Roman"/>
          <w:sz w:val="24"/>
          <w:szCs w:val="24"/>
        </w:rPr>
        <w:t>, правила пользования общим имуществом многоквартирного дома</w:t>
      </w:r>
      <w:r w:rsidR="009F26FA" w:rsidRPr="00A248BC">
        <w:rPr>
          <w:rFonts w:ascii="Times New Roman" w:hAnsi="Times New Roman" w:cs="Times New Roman"/>
          <w:sz w:val="24"/>
          <w:szCs w:val="24"/>
        </w:rPr>
        <w:t>.</w:t>
      </w:r>
    </w:p>
    <w:p w:rsidR="00D27CDE" w:rsidRPr="00A248BC" w:rsidRDefault="00D27CDE" w:rsidP="00472ED8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D27CDE" w:rsidRPr="00A248BC" w:rsidRDefault="00A77EDD" w:rsidP="001B7519">
      <w:pPr>
        <w:pStyle w:val="ac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A248BC">
        <w:rPr>
          <w:rFonts w:ascii="Times New Roman" w:hAnsi="Times New Roman" w:cs="Times New Roman"/>
          <w:b/>
          <w:sz w:val="24"/>
          <w:szCs w:val="24"/>
        </w:rPr>
        <w:t>2.</w:t>
      </w:r>
      <w:r w:rsidR="007F16B1" w:rsidRPr="00A248BC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427E34" w:rsidRPr="00A248BC">
        <w:rPr>
          <w:rFonts w:ascii="Times New Roman" w:hAnsi="Times New Roman" w:cs="Times New Roman"/>
          <w:b/>
          <w:sz w:val="24"/>
          <w:szCs w:val="24"/>
        </w:rPr>
        <w:t>ведения</w:t>
      </w:r>
      <w:r w:rsidR="007F16B1" w:rsidRPr="00A248BC">
        <w:rPr>
          <w:rFonts w:ascii="Times New Roman" w:hAnsi="Times New Roman" w:cs="Times New Roman"/>
          <w:b/>
          <w:sz w:val="24"/>
          <w:szCs w:val="24"/>
        </w:rPr>
        <w:t xml:space="preserve"> об основных конструкциях и инженерных системах</w:t>
      </w:r>
      <w:r w:rsidR="00BA4499" w:rsidRPr="00A248BC">
        <w:rPr>
          <w:rFonts w:ascii="Times New Roman" w:hAnsi="Times New Roman" w:cs="Times New Roman"/>
          <w:b/>
          <w:sz w:val="24"/>
          <w:szCs w:val="24"/>
        </w:rPr>
        <w:t>.</w:t>
      </w:r>
    </w:p>
    <w:p w:rsidR="005643B6" w:rsidRPr="00A248BC" w:rsidRDefault="00E13F2C" w:rsidP="00E13F2C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Жилой дом - 16-19-ти этажное здание, состоит из 5 секций с </w:t>
      </w:r>
      <w:proofErr w:type="gramStart"/>
      <w:r w:rsidRPr="00A248BC">
        <w:rPr>
          <w:rFonts w:ascii="Times New Roman" w:hAnsi="Times New Roman" w:cs="Times New Roman"/>
          <w:sz w:val="24"/>
          <w:szCs w:val="24"/>
        </w:rPr>
        <w:t>нежилыми</w:t>
      </w:r>
      <w:proofErr w:type="gramEnd"/>
      <w:r w:rsidRPr="00A248BC">
        <w:rPr>
          <w:rFonts w:ascii="Times New Roman" w:hAnsi="Times New Roman" w:cs="Times New Roman"/>
          <w:sz w:val="24"/>
          <w:szCs w:val="24"/>
        </w:rPr>
        <w:t xml:space="preserve"> первым и частично вторым этажом (в 3 секции), 2-х этажной подземной автостоянкой.</w:t>
      </w:r>
    </w:p>
    <w:p w:rsidR="001F6C58" w:rsidRPr="00A248BC" w:rsidRDefault="00E759EE" w:rsidP="00351A7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В подземной части здания располагается </w:t>
      </w:r>
      <w:r w:rsidR="00FE1CC5" w:rsidRPr="00A248BC">
        <w:rPr>
          <w:rFonts w:ascii="Times New Roman" w:hAnsi="Times New Roman" w:cs="Times New Roman"/>
          <w:sz w:val="24"/>
          <w:szCs w:val="24"/>
        </w:rPr>
        <w:t xml:space="preserve">двухэтажная </w:t>
      </w:r>
      <w:r w:rsidR="00A83AAA" w:rsidRPr="00A248BC">
        <w:rPr>
          <w:rFonts w:ascii="Times New Roman" w:hAnsi="Times New Roman" w:cs="Times New Roman"/>
          <w:sz w:val="24"/>
          <w:szCs w:val="24"/>
        </w:rPr>
        <w:t xml:space="preserve">отапливаемая </w:t>
      </w:r>
      <w:r w:rsidR="00486970" w:rsidRPr="00A248BC">
        <w:rPr>
          <w:rFonts w:ascii="Times New Roman" w:hAnsi="Times New Roman" w:cs="Times New Roman"/>
          <w:sz w:val="24"/>
          <w:szCs w:val="24"/>
        </w:rPr>
        <w:t xml:space="preserve">автостоянка, </w:t>
      </w:r>
      <w:r w:rsidR="007C4E3D" w:rsidRPr="00A248BC">
        <w:rPr>
          <w:rFonts w:ascii="Times New Roman" w:hAnsi="Times New Roman" w:cs="Times New Roman"/>
          <w:sz w:val="24"/>
          <w:szCs w:val="24"/>
        </w:rPr>
        <w:t xml:space="preserve">предназначенная для хранения </w:t>
      </w:r>
      <w:r w:rsidR="001C39A2" w:rsidRPr="00A248BC">
        <w:rPr>
          <w:rFonts w:ascii="Times New Roman" w:hAnsi="Times New Roman" w:cs="Times New Roman"/>
          <w:sz w:val="24"/>
          <w:szCs w:val="24"/>
        </w:rPr>
        <w:t>транспортных средств (</w:t>
      </w:r>
      <w:r w:rsidR="007C4E3D" w:rsidRPr="00A248BC">
        <w:rPr>
          <w:rFonts w:ascii="Times New Roman" w:hAnsi="Times New Roman" w:cs="Times New Roman"/>
          <w:sz w:val="24"/>
          <w:szCs w:val="24"/>
        </w:rPr>
        <w:t>легковых автомобилей,</w:t>
      </w:r>
      <w:r w:rsidR="001C39A2" w:rsidRPr="00A248BC">
        <w:rPr>
          <w:rFonts w:ascii="Times New Roman" w:hAnsi="Times New Roman" w:cs="Times New Roman"/>
          <w:sz w:val="24"/>
          <w:szCs w:val="24"/>
        </w:rPr>
        <w:t xml:space="preserve"> прицепов, мотоциклов, мопедов) </w:t>
      </w:r>
      <w:r w:rsidR="007C4E3D" w:rsidRPr="00A248BC">
        <w:rPr>
          <w:rFonts w:ascii="Times New Roman" w:hAnsi="Times New Roman" w:cs="Times New Roman"/>
          <w:sz w:val="24"/>
          <w:szCs w:val="24"/>
        </w:rPr>
        <w:t>с постоянно закрепленными местами</w:t>
      </w:r>
      <w:r w:rsidR="00A83AAA" w:rsidRPr="00A248BC">
        <w:rPr>
          <w:rFonts w:ascii="Times New Roman" w:hAnsi="Times New Roman" w:cs="Times New Roman"/>
          <w:sz w:val="24"/>
          <w:szCs w:val="24"/>
        </w:rPr>
        <w:t xml:space="preserve"> для индивидуальных владельцев</w:t>
      </w:r>
      <w:r w:rsidR="00FB2965" w:rsidRPr="00A248BC">
        <w:rPr>
          <w:rFonts w:ascii="Times New Roman" w:hAnsi="Times New Roman" w:cs="Times New Roman"/>
          <w:sz w:val="24"/>
          <w:szCs w:val="24"/>
        </w:rPr>
        <w:t xml:space="preserve"> (Собственников).</w:t>
      </w:r>
    </w:p>
    <w:p w:rsidR="00486970" w:rsidRPr="00A248BC" w:rsidRDefault="00486970" w:rsidP="00351A7A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Связь между этажами осуществляется посредством </w:t>
      </w:r>
      <w:r w:rsidR="00133B4B" w:rsidRPr="00A248BC">
        <w:rPr>
          <w:rFonts w:ascii="Times New Roman" w:hAnsi="Times New Roman" w:cs="Times New Roman"/>
          <w:sz w:val="24"/>
          <w:szCs w:val="24"/>
        </w:rPr>
        <w:t>5</w:t>
      </w:r>
      <w:r w:rsidRPr="00A248BC">
        <w:rPr>
          <w:rFonts w:ascii="Times New Roman" w:hAnsi="Times New Roman" w:cs="Times New Roman"/>
          <w:sz w:val="24"/>
          <w:szCs w:val="24"/>
        </w:rPr>
        <w:t xml:space="preserve"> лестниц с выходом непосредственно наружу в уровне первого этажа через тамбуры.</w:t>
      </w:r>
    </w:p>
    <w:p w:rsidR="00D8376F" w:rsidRPr="00A248BC" w:rsidRDefault="00486970" w:rsidP="00351A7A">
      <w:pPr>
        <w:pStyle w:val="a5"/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На </w:t>
      </w:r>
      <w:r w:rsidR="001C39A2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автостоянке</w:t>
      </w:r>
      <w:r w:rsidR="00E759EE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предусмотрены служебные помещения для обслуживающего и дежурного персонала, пом</w:t>
      </w:r>
      <w:r w:rsidR="00D8376F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ещения технического назначения, пункт очист</w:t>
      </w:r>
      <w:r w:rsid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к</w:t>
      </w:r>
      <w:r w:rsidR="00D8376F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и ко</w:t>
      </w:r>
      <w:r w:rsidR="000F2C74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лес</w:t>
      </w:r>
      <w:r w:rsidR="00D8376F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. </w:t>
      </w:r>
    </w:p>
    <w:p w:rsidR="000B0E8B" w:rsidRPr="00A248BC" w:rsidRDefault="00DE0B97" w:rsidP="00472ED8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Автостоянка </w:t>
      </w:r>
      <w:r w:rsidR="001C39A2" w:rsidRPr="00A248BC">
        <w:rPr>
          <w:rFonts w:ascii="Times New Roman" w:hAnsi="Times New Roman" w:cs="Times New Roman"/>
          <w:sz w:val="24"/>
          <w:szCs w:val="24"/>
        </w:rPr>
        <w:t>не предусмотрена для транспортных средств</w:t>
      </w:r>
      <w:r w:rsidRPr="00A248BC">
        <w:rPr>
          <w:rFonts w:ascii="Times New Roman" w:hAnsi="Times New Roman" w:cs="Times New Roman"/>
          <w:sz w:val="24"/>
          <w:szCs w:val="24"/>
        </w:rPr>
        <w:t>, предназначенных для перевозки горюче-смазочных материалов, взрывчатых, ядовитых, инфицирующих и радиоактив</w:t>
      </w:r>
      <w:r w:rsidR="001C39A2" w:rsidRPr="00A248BC">
        <w:rPr>
          <w:rFonts w:ascii="Times New Roman" w:hAnsi="Times New Roman" w:cs="Times New Roman"/>
          <w:sz w:val="24"/>
          <w:szCs w:val="24"/>
        </w:rPr>
        <w:t xml:space="preserve">ных веществ, а также транспортных </w:t>
      </w:r>
      <w:r w:rsidR="00EB2E45" w:rsidRPr="00A248BC">
        <w:rPr>
          <w:rFonts w:ascii="Times New Roman" w:hAnsi="Times New Roman" w:cs="Times New Roman"/>
          <w:sz w:val="24"/>
          <w:szCs w:val="24"/>
        </w:rPr>
        <w:t>сре</w:t>
      </w:r>
      <w:proofErr w:type="gramStart"/>
      <w:r w:rsidR="00EB2E45" w:rsidRPr="00A248BC">
        <w:rPr>
          <w:rFonts w:ascii="Times New Roman" w:hAnsi="Times New Roman" w:cs="Times New Roman"/>
          <w:sz w:val="24"/>
          <w:szCs w:val="24"/>
        </w:rPr>
        <w:t xml:space="preserve">дств </w:t>
      </w:r>
      <w:r w:rsidRPr="00A248BC">
        <w:rPr>
          <w:rFonts w:ascii="Times New Roman" w:hAnsi="Times New Roman" w:cs="Times New Roman"/>
          <w:sz w:val="24"/>
          <w:szCs w:val="24"/>
        </w:rPr>
        <w:t>с дв</w:t>
      </w:r>
      <w:proofErr w:type="gramEnd"/>
      <w:r w:rsidRPr="00A248BC">
        <w:rPr>
          <w:rFonts w:ascii="Times New Roman" w:hAnsi="Times New Roman" w:cs="Times New Roman"/>
          <w:sz w:val="24"/>
          <w:szCs w:val="24"/>
        </w:rPr>
        <w:t>игателями, работающими на сжатом природном газе и сжиженном нефтяном газе.</w:t>
      </w:r>
    </w:p>
    <w:p w:rsidR="00D27CDE" w:rsidRPr="00A248BC" w:rsidRDefault="00D27CDE" w:rsidP="00472ED8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A4499" w:rsidRPr="00A248BC" w:rsidRDefault="000B0E8B" w:rsidP="001B7519">
      <w:pPr>
        <w:spacing w:after="0" w:line="240" w:lineRule="auto"/>
        <w:ind w:firstLine="284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 xml:space="preserve">3. </w:t>
      </w:r>
      <w:r w:rsidR="00FB2965" w:rsidRPr="00A248BC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Сведения об основных конструкциях</w:t>
      </w:r>
      <w:r w:rsidRPr="00A248BC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.</w:t>
      </w:r>
    </w:p>
    <w:p w:rsidR="004A157E" w:rsidRPr="00A248BC" w:rsidRDefault="00BA4499" w:rsidP="00D27CDE">
      <w:pPr>
        <w:pStyle w:val="a5"/>
        <w:numPr>
          <w:ilvl w:val="0"/>
          <w:numId w:val="48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Нару</w:t>
      </w:r>
      <w:r w:rsidR="004A157E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жные стены надземной части – монолитный железобетон.</w:t>
      </w:r>
    </w:p>
    <w:p w:rsidR="004A157E" w:rsidRPr="00A248BC" w:rsidRDefault="004A157E" w:rsidP="00D27CDE">
      <w:pPr>
        <w:pStyle w:val="a5"/>
        <w:numPr>
          <w:ilvl w:val="0"/>
          <w:numId w:val="48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Внутренние стены – монолитный железобетон.</w:t>
      </w:r>
    </w:p>
    <w:p w:rsidR="009F6871" w:rsidRPr="00A248BC" w:rsidRDefault="004A157E" w:rsidP="00D27CDE">
      <w:pPr>
        <w:pStyle w:val="a5"/>
        <w:numPr>
          <w:ilvl w:val="0"/>
          <w:numId w:val="48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Перекрытия – монолитный железобетон.</w:t>
      </w:r>
    </w:p>
    <w:p w:rsidR="009F6871" w:rsidRPr="00A248BC" w:rsidRDefault="004A157E" w:rsidP="00D27CDE">
      <w:pPr>
        <w:pStyle w:val="a5"/>
        <w:numPr>
          <w:ilvl w:val="0"/>
          <w:numId w:val="48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Перегородки – </w:t>
      </w:r>
      <w:r w:rsidR="006B576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керамический кирпич</w:t>
      </w: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.</w:t>
      </w:r>
    </w:p>
    <w:p w:rsidR="0088240C" w:rsidRPr="00A248BC" w:rsidRDefault="007F16B1" w:rsidP="00D27CDE">
      <w:pPr>
        <w:pStyle w:val="a5"/>
        <w:numPr>
          <w:ilvl w:val="0"/>
          <w:numId w:val="48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Внутренняя отделка: потолки - </w:t>
      </w:r>
      <w:r w:rsidR="004A157E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окраска </w:t>
      </w:r>
      <w:proofErr w:type="spellStart"/>
      <w:r w:rsidR="004A157E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воднодисперсными</w:t>
      </w:r>
      <w:proofErr w:type="spellEnd"/>
      <w:r w:rsidR="004A157E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красками, стены – </w:t>
      </w:r>
      <w:r w:rsidR="006B576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грунтовка </w:t>
      </w:r>
      <w:r w:rsidR="004A157E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и окраска </w:t>
      </w:r>
      <w:proofErr w:type="spellStart"/>
      <w:r w:rsidR="004A157E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во</w:t>
      </w:r>
      <w:r w:rsidR="00997CD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днодисперсными</w:t>
      </w:r>
      <w:proofErr w:type="spellEnd"/>
      <w:r w:rsidR="00997CD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красками, пол – </w:t>
      </w:r>
      <w:r w:rsidR="004A157E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бетон, </w:t>
      </w:r>
      <w:r w:rsidR="006B576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разметка </w:t>
      </w:r>
      <w:proofErr w:type="spellStart"/>
      <w:r w:rsidR="006B576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машино</w:t>
      </w:r>
      <w:r w:rsidR="008F713D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</w:t>
      </w:r>
      <w:r w:rsidR="006B576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мест</w:t>
      </w:r>
      <w:proofErr w:type="spellEnd"/>
      <w:r w:rsidR="006B576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– дорожная краска</w:t>
      </w:r>
      <w:r w:rsidR="004A157E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.</w:t>
      </w:r>
    </w:p>
    <w:p w:rsidR="00D27CDE" w:rsidRPr="00A248BC" w:rsidRDefault="00D27CDE" w:rsidP="00472ED8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D4129" w:rsidRPr="00A248BC" w:rsidRDefault="00E13F2C" w:rsidP="001B7519">
      <w:pPr>
        <w:spacing w:after="0" w:line="240" w:lineRule="auto"/>
        <w:ind w:firstLine="284"/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4</w:t>
      </w:r>
      <w:r w:rsidR="000B0E8B" w:rsidRPr="00A248BC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FB2965" w:rsidRPr="00A248BC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Сведения об инженерных системах, коммуникациях и оборудовании</w:t>
      </w:r>
      <w:r w:rsidR="000B0E8B" w:rsidRPr="00A248BC">
        <w:rPr>
          <w:rFonts w:ascii="Times New Roman" w:eastAsia="TimesNewRomanPSMT" w:hAnsi="Times New Roman" w:cs="Times New Roman"/>
          <w:b/>
          <w:color w:val="000000" w:themeColor="text1"/>
          <w:sz w:val="24"/>
          <w:szCs w:val="24"/>
        </w:rPr>
        <w:t>.</w:t>
      </w:r>
    </w:p>
    <w:p w:rsidR="00397A63" w:rsidRPr="00A248BC" w:rsidRDefault="00BC68EE" w:rsidP="00D27CDE">
      <w:pPr>
        <w:pStyle w:val="a5"/>
        <w:numPr>
          <w:ilvl w:val="0"/>
          <w:numId w:val="49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Система элект</w:t>
      </w:r>
      <w:r w:rsidR="00420950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роснабжения – в</w:t>
      </w:r>
      <w:r w:rsidR="00397A63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FE1CC5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подземной автостоянке </w:t>
      </w:r>
      <w:r w:rsidR="00002DED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предусмотрено освещение</w:t>
      </w:r>
      <w:r w:rsidR="000B0E8B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.</w:t>
      </w:r>
    </w:p>
    <w:p w:rsidR="00397A63" w:rsidRPr="00A248BC" w:rsidRDefault="00360AB3" w:rsidP="00D27CDE">
      <w:pPr>
        <w:pStyle w:val="a5"/>
        <w:numPr>
          <w:ilvl w:val="0"/>
          <w:numId w:val="49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Система вентил</w:t>
      </w:r>
      <w:r w:rsidR="001C39A2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яции – приточно-вытяжная </w:t>
      </w: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с </w:t>
      </w:r>
      <w:proofErr w:type="gramStart"/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м</w:t>
      </w:r>
      <w:r w:rsidR="00D71AB6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еханическими</w:t>
      </w:r>
      <w:proofErr w:type="gramEnd"/>
      <w:r w:rsidR="00D71AB6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побуждением</w:t>
      </w: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. </w:t>
      </w:r>
    </w:p>
    <w:p w:rsidR="00397A63" w:rsidRPr="00A248BC" w:rsidRDefault="000179FE" w:rsidP="00D27CDE">
      <w:pPr>
        <w:pStyle w:val="a5"/>
        <w:numPr>
          <w:ilvl w:val="0"/>
          <w:numId w:val="49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Система отопления – </w:t>
      </w:r>
      <w:r w:rsidR="004F67E6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отопление </w:t>
      </w: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воздушное при помощи агрегатов АВО.</w:t>
      </w:r>
    </w:p>
    <w:p w:rsidR="00397A63" w:rsidRPr="00A248BC" w:rsidRDefault="00D71AB6" w:rsidP="00D27CDE">
      <w:pPr>
        <w:pStyle w:val="a5"/>
        <w:numPr>
          <w:ilvl w:val="0"/>
          <w:numId w:val="49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Система внутреннег</w:t>
      </w:r>
      <w:r w:rsidR="005D234D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о автоматического пожаротушения </w:t>
      </w:r>
      <w:r w:rsidR="00874EB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– от проектируемого общего</w:t>
      </w:r>
      <w:r w:rsidR="00DC4562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водопроводного ввода на противопожарные нужды</w:t>
      </w:r>
      <w:r w:rsidR="00473AA9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2Д200мм, с устройством системы автоматического водян</w:t>
      </w:r>
      <w:r w:rsidR="00205351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ого </w:t>
      </w:r>
      <w:proofErr w:type="spellStart"/>
      <w:r w:rsidR="00205351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спринклерного</w:t>
      </w:r>
      <w:proofErr w:type="spellEnd"/>
      <w:r w:rsidR="00205351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пожаротушения, совмещенной внутренним противопожарным водопроводом.</w:t>
      </w:r>
    </w:p>
    <w:p w:rsidR="00397A63" w:rsidRPr="00A248BC" w:rsidRDefault="00B70467" w:rsidP="00D27CDE">
      <w:pPr>
        <w:pStyle w:val="a5"/>
        <w:numPr>
          <w:ilvl w:val="0"/>
          <w:numId w:val="49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Внутренние сети противопожарного водопровода и АУТП оборудуются головками Д89 мм для присоединения передвижной пожарной техники.</w:t>
      </w:r>
    </w:p>
    <w:p w:rsidR="0088240C" w:rsidRPr="00A248BC" w:rsidRDefault="0088240C" w:rsidP="00D27CDE">
      <w:pPr>
        <w:pStyle w:val="a5"/>
        <w:numPr>
          <w:ilvl w:val="0"/>
          <w:numId w:val="49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Система пожарной сигнализации и оповещения при пожаре.</w:t>
      </w:r>
    </w:p>
    <w:p w:rsidR="005A67B4" w:rsidRPr="00A248BC" w:rsidRDefault="005A67B4" w:rsidP="00D27CDE">
      <w:pPr>
        <w:pStyle w:val="a5"/>
        <w:numPr>
          <w:ilvl w:val="0"/>
          <w:numId w:val="49"/>
        </w:numPr>
        <w:spacing w:after="0" w:line="240" w:lineRule="auto"/>
        <w:ind w:left="0"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Система водоотведения – для удаления аварийных стоков из помещений </w:t>
      </w:r>
      <w:proofErr w:type="spellStart"/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техподп</w:t>
      </w:r>
      <w:r w:rsidR="00FB2965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олья</w:t>
      </w:r>
      <w:proofErr w:type="spellEnd"/>
      <w:r w:rsidR="00FB2965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жилого дома</w:t>
      </w: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, а также после срабатывания АПТ подземного паркинга </w:t>
      </w:r>
      <w:r w:rsidR="00A83CA9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предусматриваются</w:t>
      </w: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приямки </w:t>
      </w: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lastRenderedPageBreak/>
        <w:t xml:space="preserve">с </w:t>
      </w:r>
      <w:proofErr w:type="spellStart"/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погружными</w:t>
      </w:r>
      <w:proofErr w:type="spellEnd"/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насосными агрегатами с отводом стоков в наружную внутриплощадочную сеть бытовой канализации.</w:t>
      </w:r>
    </w:p>
    <w:p w:rsidR="000179FE" w:rsidRPr="00A248BC" w:rsidRDefault="001C39A2" w:rsidP="00D27CDE">
      <w:pPr>
        <w:spacing w:after="0" w:line="240" w:lineRule="auto"/>
        <w:ind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В соответствии с проектом в</w:t>
      </w:r>
      <w:r w:rsidR="000179FE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озможно прохождение транзитных инженерных ком</w:t>
      </w: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муникаций под потолком </w:t>
      </w:r>
      <w:proofErr w:type="spellStart"/>
      <w:r w:rsidR="00795B9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машино-мест</w:t>
      </w:r>
      <w:proofErr w:type="spellEnd"/>
      <w:r w:rsidR="000179FE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.</w:t>
      </w:r>
    </w:p>
    <w:p w:rsidR="003F7940" w:rsidRPr="00A248BC" w:rsidRDefault="00420950" w:rsidP="00D27CDE">
      <w:pPr>
        <w:spacing w:after="0" w:line="240" w:lineRule="auto"/>
        <w:ind w:firstLine="284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Автостоянка оснащена</w:t>
      </w:r>
      <w:r w:rsidR="00E552B5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системами</w:t>
      </w:r>
      <w:r w:rsidR="00B16B6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диспетчеризации</w:t>
      </w:r>
      <w:r w:rsidR="00E552B5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, охранной сигнализации, системой</w:t>
      </w:r>
      <w:r w:rsidR="00B16B67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контроля и управления доступом</w:t>
      </w:r>
      <w:r w:rsidR="00E552B5" w:rsidRPr="00A248BC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.</w:t>
      </w:r>
    </w:p>
    <w:p w:rsidR="00BD1C5D" w:rsidRPr="00A248BC" w:rsidRDefault="000B0E8B" w:rsidP="001B7519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A248BC">
        <w:rPr>
          <w:rFonts w:ascii="Times New Roman" w:hAnsi="Times New Roman" w:cs="Times New Roman"/>
          <w:b/>
          <w:sz w:val="24"/>
          <w:szCs w:val="24"/>
        </w:rPr>
        <w:t>5</w:t>
      </w:r>
      <w:r w:rsidR="004A157E" w:rsidRPr="00A248B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27CDE" w:rsidRPr="00A248BC">
        <w:rPr>
          <w:rFonts w:ascii="Times New Roman" w:hAnsi="Times New Roman" w:cs="Times New Roman"/>
          <w:b/>
          <w:sz w:val="24"/>
          <w:szCs w:val="24"/>
        </w:rPr>
        <w:t>Пожарная безопасность</w:t>
      </w:r>
      <w:r w:rsidR="00ED1B41" w:rsidRPr="00A248BC">
        <w:rPr>
          <w:rFonts w:ascii="Times New Roman" w:hAnsi="Times New Roman" w:cs="Times New Roman"/>
          <w:b/>
          <w:sz w:val="24"/>
          <w:szCs w:val="24"/>
        </w:rPr>
        <w:t>.</w:t>
      </w:r>
    </w:p>
    <w:p w:rsidR="003C4900" w:rsidRPr="00A248BC" w:rsidRDefault="00EA3DB5" w:rsidP="003C4900">
      <w:pPr>
        <w:pStyle w:val="afc"/>
        <w:spacing w:before="0" w:beforeAutospacing="0" w:after="0" w:afterAutospacing="0"/>
        <w:ind w:firstLine="284"/>
        <w:jc w:val="both"/>
      </w:pPr>
      <w:r w:rsidRPr="00A248BC">
        <w:rPr>
          <w:rFonts w:eastAsiaTheme="minorHAnsi"/>
          <w:lang w:eastAsia="en-US"/>
        </w:rPr>
        <w:t xml:space="preserve">По степени </w:t>
      </w:r>
      <w:proofErr w:type="gramStart"/>
      <w:r w:rsidRPr="00A248BC">
        <w:rPr>
          <w:rFonts w:eastAsiaTheme="minorHAnsi"/>
          <w:lang w:eastAsia="en-US"/>
        </w:rPr>
        <w:t>опасности развития пожара помещения подземной автостоянки</w:t>
      </w:r>
      <w:proofErr w:type="gramEnd"/>
      <w:r w:rsidRPr="00A248BC">
        <w:rPr>
          <w:rFonts w:eastAsiaTheme="minorHAnsi"/>
          <w:lang w:eastAsia="en-US"/>
        </w:rPr>
        <w:t xml:space="preserve"> относятся в соответствии с </w:t>
      </w:r>
      <w:r w:rsidR="003C4900" w:rsidRPr="00A248BC">
        <w:rPr>
          <w:rFonts w:eastAsiaTheme="minorHAnsi"/>
          <w:lang w:eastAsia="en-US"/>
        </w:rPr>
        <w:t xml:space="preserve">СП 485.1311500.2020 </w:t>
      </w:r>
      <w:r w:rsidRPr="00A248BC">
        <w:rPr>
          <w:rFonts w:eastAsiaTheme="minorHAnsi"/>
          <w:lang w:eastAsia="en-US"/>
        </w:rPr>
        <w:t xml:space="preserve"> ко 2-й (второй) группе помещений, в качестве огнетушащего вещества принята распыленная вода. Предусмотрено устройство </w:t>
      </w:r>
      <w:proofErr w:type="spellStart"/>
      <w:r w:rsidRPr="00A248BC">
        <w:rPr>
          <w:rFonts w:eastAsiaTheme="minorHAnsi"/>
          <w:lang w:eastAsia="en-US"/>
        </w:rPr>
        <w:t>спринклерной</w:t>
      </w:r>
      <w:proofErr w:type="spellEnd"/>
      <w:r w:rsidRPr="00A248BC">
        <w:rPr>
          <w:rFonts w:eastAsiaTheme="minorHAnsi"/>
          <w:lang w:eastAsia="en-US"/>
        </w:rPr>
        <w:t xml:space="preserve"> установки заполненной водой.   </w:t>
      </w:r>
    </w:p>
    <w:p w:rsidR="001C39A2" w:rsidRPr="00A248BC" w:rsidRDefault="001C39A2" w:rsidP="00351A7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Установки </w:t>
      </w:r>
      <w:proofErr w:type="spellStart"/>
      <w:r w:rsidRPr="00A248BC">
        <w:rPr>
          <w:rFonts w:ascii="Times New Roman" w:hAnsi="Times New Roman" w:cs="Times New Roman"/>
          <w:sz w:val="24"/>
          <w:szCs w:val="24"/>
        </w:rPr>
        <w:t>спринклерного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 пожаротушения предназначены для обнаружения пожара, подачи сигнала пожарной тревоги и тушения пожара в защищаемых помещениях и выдачи сигнала тревоги в помещении охраны </w:t>
      </w:r>
      <w:r w:rsidR="00C13F2B" w:rsidRPr="00A248BC">
        <w:rPr>
          <w:rFonts w:ascii="Times New Roman" w:hAnsi="Times New Roman" w:cs="Times New Roman"/>
          <w:sz w:val="24"/>
          <w:szCs w:val="24"/>
        </w:rPr>
        <w:t>объекта,</w:t>
      </w:r>
      <w:r w:rsidR="00A41A04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 xml:space="preserve">а также на управление инженерными системами здания при пожаре (системой </w:t>
      </w:r>
      <w:proofErr w:type="spellStart"/>
      <w:r w:rsidR="00A41A04" w:rsidRPr="00A248BC">
        <w:rPr>
          <w:rFonts w:ascii="Times New Roman" w:hAnsi="Times New Roman" w:cs="Times New Roman"/>
          <w:sz w:val="24"/>
          <w:szCs w:val="24"/>
        </w:rPr>
        <w:t>общеобменной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 вентиляции,</w:t>
      </w:r>
      <w:r w:rsidR="00A41A04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 xml:space="preserve">системой оповещения и управления эвакуации людей, системой </w:t>
      </w:r>
      <w:proofErr w:type="spellStart"/>
      <w:r w:rsidRPr="00A248BC">
        <w:rPr>
          <w:rFonts w:ascii="Times New Roman" w:hAnsi="Times New Roman" w:cs="Times New Roman"/>
          <w:sz w:val="24"/>
          <w:szCs w:val="24"/>
        </w:rPr>
        <w:t>противодымной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 защиты). </w:t>
      </w:r>
    </w:p>
    <w:p w:rsidR="00930FFF" w:rsidRPr="00A248BC" w:rsidRDefault="001C39A2" w:rsidP="00351A7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Планировка оросителей и их количество принимаются из расчета обеспечения необходимой интенсивности орошения в защищаемых помещениях.</w:t>
      </w:r>
    </w:p>
    <w:p w:rsidR="00CF390C" w:rsidRPr="00A248BC" w:rsidRDefault="00813DF3" w:rsidP="00351A7A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8BC">
        <w:rPr>
          <w:rFonts w:ascii="Times New Roman" w:hAnsi="Times New Roman" w:cs="Times New Roman"/>
          <w:b/>
          <w:sz w:val="24"/>
          <w:szCs w:val="24"/>
        </w:rPr>
        <w:t>В о</w:t>
      </w:r>
      <w:r w:rsidR="00D27CDE" w:rsidRPr="00A248BC">
        <w:rPr>
          <w:rFonts w:ascii="Times New Roman" w:hAnsi="Times New Roman" w:cs="Times New Roman"/>
          <w:b/>
          <w:sz w:val="24"/>
          <w:szCs w:val="24"/>
        </w:rPr>
        <w:t xml:space="preserve">беспечение требований </w:t>
      </w:r>
      <w:r w:rsidR="00DE5735" w:rsidRPr="00A248BC">
        <w:rPr>
          <w:rFonts w:ascii="Times New Roman" w:hAnsi="Times New Roman" w:cs="Times New Roman"/>
          <w:b/>
          <w:sz w:val="24"/>
          <w:szCs w:val="24"/>
        </w:rPr>
        <w:t>пожарной безопасности</w:t>
      </w:r>
      <w:r w:rsidRPr="00A248BC">
        <w:rPr>
          <w:rFonts w:ascii="Times New Roman" w:hAnsi="Times New Roman" w:cs="Times New Roman"/>
          <w:b/>
          <w:sz w:val="24"/>
          <w:szCs w:val="24"/>
        </w:rPr>
        <w:t xml:space="preserve"> подземная автостоянка</w:t>
      </w:r>
      <w:r w:rsidR="007135AA" w:rsidRPr="00A248BC">
        <w:rPr>
          <w:rFonts w:ascii="Times New Roman" w:hAnsi="Times New Roman" w:cs="Times New Roman"/>
          <w:b/>
          <w:sz w:val="24"/>
          <w:szCs w:val="24"/>
        </w:rPr>
        <w:t xml:space="preserve"> оснащена</w:t>
      </w:r>
      <w:r w:rsidR="00CF390C" w:rsidRPr="00A248BC">
        <w:rPr>
          <w:rFonts w:ascii="Times New Roman" w:hAnsi="Times New Roman" w:cs="Times New Roman"/>
          <w:b/>
          <w:sz w:val="24"/>
          <w:szCs w:val="24"/>
        </w:rPr>
        <w:t>:</w:t>
      </w:r>
    </w:p>
    <w:p w:rsidR="00092A56" w:rsidRPr="00A248BC" w:rsidRDefault="00092A56" w:rsidP="00351A7A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 а</w:t>
      </w:r>
      <w:r w:rsidR="00783412" w:rsidRPr="00A248BC">
        <w:rPr>
          <w:rFonts w:ascii="Times New Roman" w:hAnsi="Times New Roman" w:cs="Times New Roman"/>
          <w:sz w:val="24"/>
          <w:szCs w:val="24"/>
        </w:rPr>
        <w:t>втоматической</w:t>
      </w:r>
      <w:r w:rsidR="004A157E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783412" w:rsidRPr="00A248BC">
        <w:rPr>
          <w:rFonts w:ascii="Times New Roman" w:hAnsi="Times New Roman" w:cs="Times New Roman"/>
          <w:sz w:val="24"/>
          <w:szCs w:val="24"/>
        </w:rPr>
        <w:t>системой</w:t>
      </w:r>
      <w:r w:rsidR="000E4000" w:rsidRPr="00A248BC">
        <w:rPr>
          <w:rFonts w:ascii="Times New Roman" w:hAnsi="Times New Roman" w:cs="Times New Roman"/>
          <w:sz w:val="24"/>
          <w:szCs w:val="24"/>
        </w:rPr>
        <w:t xml:space="preserve"> пожарной сигнализации</w:t>
      </w:r>
      <w:r w:rsidR="004A157E" w:rsidRPr="00A248BC">
        <w:rPr>
          <w:rFonts w:ascii="Times New Roman" w:hAnsi="Times New Roman" w:cs="Times New Roman"/>
          <w:sz w:val="24"/>
          <w:szCs w:val="24"/>
        </w:rPr>
        <w:t xml:space="preserve"> и систем</w:t>
      </w:r>
      <w:r w:rsidR="00783412" w:rsidRPr="00A248BC">
        <w:rPr>
          <w:rFonts w:ascii="Times New Roman" w:hAnsi="Times New Roman" w:cs="Times New Roman"/>
          <w:sz w:val="24"/>
          <w:szCs w:val="24"/>
        </w:rPr>
        <w:t>ой</w:t>
      </w:r>
      <w:r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4B7F76" w:rsidRPr="00A248BC">
        <w:rPr>
          <w:rFonts w:ascii="Times New Roman" w:hAnsi="Times New Roman" w:cs="Times New Roman"/>
          <w:sz w:val="24"/>
          <w:szCs w:val="24"/>
        </w:rPr>
        <w:t xml:space="preserve">оповещения </w:t>
      </w:r>
      <w:r w:rsidRPr="00A248BC">
        <w:rPr>
          <w:rFonts w:ascii="Times New Roman" w:hAnsi="Times New Roman" w:cs="Times New Roman"/>
          <w:sz w:val="24"/>
          <w:szCs w:val="24"/>
        </w:rPr>
        <w:t>о пожаре;</w:t>
      </w:r>
    </w:p>
    <w:p w:rsidR="008323E3" w:rsidRPr="00A248BC" w:rsidRDefault="00092A56" w:rsidP="00351A7A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</w:t>
      </w:r>
      <w:r w:rsidR="00783412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653021" w:rsidRPr="00A248BC">
        <w:rPr>
          <w:rFonts w:ascii="Times New Roman" w:hAnsi="Times New Roman" w:cs="Times New Roman"/>
          <w:sz w:val="24"/>
          <w:szCs w:val="24"/>
        </w:rPr>
        <w:t>адресными</w:t>
      </w:r>
      <w:r w:rsidR="00751630" w:rsidRPr="00A248BC">
        <w:rPr>
          <w:rFonts w:ascii="Times New Roman" w:hAnsi="Times New Roman" w:cs="Times New Roman"/>
          <w:sz w:val="24"/>
          <w:szCs w:val="24"/>
        </w:rPr>
        <w:t xml:space="preserve"> ды</w:t>
      </w:r>
      <w:r w:rsidRPr="00A248BC">
        <w:rPr>
          <w:rFonts w:ascii="Times New Roman" w:hAnsi="Times New Roman" w:cs="Times New Roman"/>
          <w:sz w:val="24"/>
          <w:szCs w:val="24"/>
        </w:rPr>
        <w:t xml:space="preserve">мовыми пожарными </w:t>
      </w:r>
      <w:proofErr w:type="spellStart"/>
      <w:r w:rsidRPr="00A248BC">
        <w:rPr>
          <w:rFonts w:ascii="Times New Roman" w:hAnsi="Times New Roman" w:cs="Times New Roman"/>
          <w:sz w:val="24"/>
          <w:szCs w:val="24"/>
        </w:rPr>
        <w:t>извещателями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 (</w:t>
      </w:r>
      <w:r w:rsidR="00170027" w:rsidRPr="00A248BC">
        <w:rPr>
          <w:rFonts w:ascii="Times New Roman" w:hAnsi="Times New Roman" w:cs="Times New Roman"/>
          <w:sz w:val="24"/>
          <w:szCs w:val="24"/>
        </w:rPr>
        <w:t>в</w:t>
      </w:r>
      <w:r w:rsidR="00751630" w:rsidRPr="00A248BC">
        <w:rPr>
          <w:rFonts w:ascii="Times New Roman" w:hAnsi="Times New Roman" w:cs="Times New Roman"/>
          <w:sz w:val="24"/>
          <w:szCs w:val="24"/>
        </w:rPr>
        <w:t>ыво</w:t>
      </w:r>
      <w:r w:rsidR="0029060C" w:rsidRPr="00A248BC">
        <w:rPr>
          <w:rFonts w:ascii="Times New Roman" w:hAnsi="Times New Roman" w:cs="Times New Roman"/>
          <w:sz w:val="24"/>
          <w:szCs w:val="24"/>
        </w:rPr>
        <w:t>д сигналов тревоги предусмотрен</w:t>
      </w:r>
      <w:r w:rsidR="00751630" w:rsidRPr="00A248BC">
        <w:rPr>
          <w:rFonts w:ascii="Times New Roman" w:hAnsi="Times New Roman" w:cs="Times New Roman"/>
          <w:sz w:val="24"/>
          <w:szCs w:val="24"/>
        </w:rPr>
        <w:t xml:space="preserve"> на пульты контроля и управления типа «С20</w:t>
      </w:r>
      <w:r w:rsidR="0029060C" w:rsidRPr="00A248BC">
        <w:rPr>
          <w:rFonts w:ascii="Times New Roman" w:hAnsi="Times New Roman" w:cs="Times New Roman"/>
          <w:sz w:val="24"/>
          <w:szCs w:val="24"/>
        </w:rPr>
        <w:t>00М» в помещении</w:t>
      </w:r>
      <w:r w:rsidR="00751630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3175B5" w:rsidRPr="00A248BC">
        <w:rPr>
          <w:rFonts w:ascii="Times New Roman" w:hAnsi="Times New Roman" w:cs="Times New Roman"/>
          <w:sz w:val="24"/>
          <w:szCs w:val="24"/>
        </w:rPr>
        <w:t>дежурного</w:t>
      </w:r>
      <w:r w:rsidR="00B70467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3175B5" w:rsidRPr="00A248BC">
        <w:rPr>
          <w:rFonts w:ascii="Times New Roman" w:hAnsi="Times New Roman" w:cs="Times New Roman"/>
          <w:sz w:val="24"/>
          <w:szCs w:val="24"/>
        </w:rPr>
        <w:t>персон</w:t>
      </w:r>
      <w:r w:rsidRPr="00A248BC">
        <w:rPr>
          <w:rFonts w:ascii="Times New Roman" w:hAnsi="Times New Roman" w:cs="Times New Roman"/>
          <w:sz w:val="24"/>
          <w:szCs w:val="24"/>
        </w:rPr>
        <w:t>ала</w:t>
      </w:r>
      <w:r w:rsidR="00783412" w:rsidRPr="00A248BC">
        <w:rPr>
          <w:rFonts w:ascii="Times New Roman" w:hAnsi="Times New Roman" w:cs="Times New Roman"/>
          <w:sz w:val="24"/>
          <w:szCs w:val="24"/>
        </w:rPr>
        <w:t>)</w:t>
      </w:r>
      <w:r w:rsidRPr="00A248BC">
        <w:rPr>
          <w:rFonts w:ascii="Times New Roman" w:hAnsi="Times New Roman" w:cs="Times New Roman"/>
          <w:sz w:val="24"/>
          <w:szCs w:val="24"/>
        </w:rPr>
        <w:t xml:space="preserve">, </w:t>
      </w:r>
      <w:r w:rsidR="008B2439" w:rsidRPr="00A248BC">
        <w:rPr>
          <w:rFonts w:ascii="Times New Roman" w:hAnsi="Times New Roman" w:cs="Times New Roman"/>
          <w:sz w:val="24"/>
          <w:szCs w:val="24"/>
        </w:rPr>
        <w:t>АУПС обеспечивает автоматическое включени</w:t>
      </w:r>
      <w:r w:rsidR="0029060C" w:rsidRPr="00A248BC">
        <w:rPr>
          <w:rFonts w:ascii="Times New Roman" w:hAnsi="Times New Roman" w:cs="Times New Roman"/>
          <w:sz w:val="24"/>
          <w:szCs w:val="24"/>
        </w:rPr>
        <w:t xml:space="preserve">е систем противопожарной </w:t>
      </w:r>
      <w:r w:rsidR="00B70467" w:rsidRPr="00A248BC">
        <w:rPr>
          <w:rFonts w:ascii="Times New Roman" w:hAnsi="Times New Roman" w:cs="Times New Roman"/>
          <w:sz w:val="24"/>
          <w:szCs w:val="24"/>
        </w:rPr>
        <w:t>защиты</w:t>
      </w:r>
      <w:r w:rsidRPr="00A248BC">
        <w:rPr>
          <w:rFonts w:ascii="Times New Roman" w:hAnsi="Times New Roman" w:cs="Times New Roman"/>
          <w:sz w:val="24"/>
          <w:szCs w:val="24"/>
        </w:rPr>
        <w:t>;</w:t>
      </w:r>
    </w:p>
    <w:p w:rsidR="00930FFF" w:rsidRPr="00A248BC" w:rsidRDefault="00092A56" w:rsidP="00351A7A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8BC">
        <w:rPr>
          <w:rFonts w:ascii="Times New Roman" w:hAnsi="Times New Roman" w:cs="Times New Roman"/>
          <w:sz w:val="24"/>
          <w:szCs w:val="24"/>
        </w:rPr>
        <w:t xml:space="preserve">- </w:t>
      </w:r>
      <w:r w:rsidR="00783412" w:rsidRPr="00A248BC">
        <w:rPr>
          <w:rFonts w:ascii="Times New Roman" w:hAnsi="Times New Roman" w:cs="Times New Roman"/>
          <w:sz w:val="24"/>
          <w:szCs w:val="24"/>
        </w:rPr>
        <w:t>системой</w:t>
      </w:r>
      <w:r w:rsidR="00B70467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29060C" w:rsidRPr="00A248BC">
        <w:rPr>
          <w:rFonts w:ascii="Times New Roman" w:hAnsi="Times New Roman" w:cs="Times New Roman"/>
          <w:sz w:val="24"/>
          <w:szCs w:val="24"/>
        </w:rPr>
        <w:t>управления</w:t>
      </w:r>
      <w:r w:rsidR="00170027" w:rsidRPr="00A248BC">
        <w:rPr>
          <w:rFonts w:ascii="Times New Roman" w:hAnsi="Times New Roman" w:cs="Times New Roman"/>
          <w:sz w:val="24"/>
          <w:szCs w:val="24"/>
        </w:rPr>
        <w:t xml:space="preserve"> эвакуацией людей при </w:t>
      </w:r>
      <w:r w:rsidR="00783412" w:rsidRPr="00A248BC">
        <w:rPr>
          <w:rFonts w:ascii="Times New Roman" w:hAnsi="Times New Roman" w:cs="Times New Roman"/>
          <w:sz w:val="24"/>
          <w:szCs w:val="24"/>
        </w:rPr>
        <w:t>пожаре (</w:t>
      </w:r>
      <w:r w:rsidR="0029060C" w:rsidRPr="00A248BC">
        <w:rPr>
          <w:rFonts w:ascii="Times New Roman" w:hAnsi="Times New Roman" w:cs="Times New Roman"/>
          <w:sz w:val="24"/>
          <w:szCs w:val="24"/>
        </w:rPr>
        <w:t>громк</w:t>
      </w:r>
      <w:r w:rsidR="00783412" w:rsidRPr="00A248BC">
        <w:rPr>
          <w:rFonts w:ascii="Times New Roman" w:hAnsi="Times New Roman" w:cs="Times New Roman"/>
          <w:sz w:val="24"/>
          <w:szCs w:val="24"/>
        </w:rPr>
        <w:t>оговорителями</w:t>
      </w:r>
      <w:r w:rsidRPr="00A248BC">
        <w:rPr>
          <w:rFonts w:ascii="Times New Roman" w:hAnsi="Times New Roman" w:cs="Times New Roman"/>
          <w:sz w:val="24"/>
          <w:szCs w:val="24"/>
        </w:rPr>
        <w:t>, э</w:t>
      </w:r>
      <w:r w:rsidR="00783412" w:rsidRPr="00A248BC">
        <w:rPr>
          <w:rFonts w:ascii="Times New Roman" w:hAnsi="Times New Roman" w:cs="Times New Roman"/>
          <w:sz w:val="24"/>
          <w:szCs w:val="24"/>
        </w:rPr>
        <w:t>вакуационными знаками</w:t>
      </w:r>
      <w:r w:rsidR="0029060C" w:rsidRPr="00A248BC">
        <w:rPr>
          <w:rFonts w:ascii="Times New Roman" w:hAnsi="Times New Roman" w:cs="Times New Roman"/>
          <w:sz w:val="24"/>
          <w:szCs w:val="24"/>
        </w:rPr>
        <w:t xml:space="preserve"> пож</w:t>
      </w:r>
      <w:r w:rsidR="00783412" w:rsidRPr="00A248BC">
        <w:rPr>
          <w:rFonts w:ascii="Times New Roman" w:hAnsi="Times New Roman" w:cs="Times New Roman"/>
          <w:sz w:val="24"/>
          <w:szCs w:val="24"/>
        </w:rPr>
        <w:t>арной безопасности, указывающими</w:t>
      </w:r>
      <w:r w:rsidR="0029060C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783412" w:rsidRPr="00A248BC">
        <w:rPr>
          <w:rFonts w:ascii="Times New Roman" w:hAnsi="Times New Roman" w:cs="Times New Roman"/>
          <w:sz w:val="24"/>
          <w:szCs w:val="24"/>
        </w:rPr>
        <w:t>направление движения и световыми указателями</w:t>
      </w:r>
      <w:r w:rsidR="0029060C" w:rsidRPr="00A248BC">
        <w:rPr>
          <w:rFonts w:ascii="Times New Roman" w:hAnsi="Times New Roman" w:cs="Times New Roman"/>
          <w:sz w:val="24"/>
          <w:szCs w:val="24"/>
        </w:rPr>
        <w:t xml:space="preserve"> «Выход»</w:t>
      </w:r>
      <w:r w:rsidR="00783412" w:rsidRPr="00A248B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83412" w:rsidRPr="00A248BC">
        <w:rPr>
          <w:rFonts w:ascii="Times New Roman" w:hAnsi="Times New Roman" w:cs="Times New Roman"/>
          <w:sz w:val="24"/>
          <w:szCs w:val="24"/>
        </w:rPr>
        <w:t xml:space="preserve"> Р</w:t>
      </w:r>
      <w:r w:rsidR="00B70467" w:rsidRPr="00A248BC">
        <w:rPr>
          <w:rFonts w:ascii="Times New Roman" w:hAnsi="Times New Roman" w:cs="Times New Roman"/>
          <w:sz w:val="24"/>
          <w:szCs w:val="24"/>
        </w:rPr>
        <w:t>ечевое оповещение осуществляется от размещенного</w:t>
      </w:r>
      <w:r w:rsidR="0029060C" w:rsidRPr="00A248BC">
        <w:rPr>
          <w:rFonts w:ascii="Times New Roman" w:hAnsi="Times New Roman" w:cs="Times New Roman"/>
          <w:sz w:val="24"/>
          <w:szCs w:val="24"/>
        </w:rPr>
        <w:t xml:space="preserve"> в помещении дежурного персонала оборудования речевого оповещения </w:t>
      </w:r>
    </w:p>
    <w:p w:rsidR="00644573" w:rsidRPr="00A248BC" w:rsidRDefault="00A141E4" w:rsidP="00351A7A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8BC">
        <w:rPr>
          <w:rFonts w:ascii="Times New Roman" w:hAnsi="Times New Roman" w:cs="Times New Roman"/>
          <w:b/>
          <w:sz w:val="24"/>
          <w:szCs w:val="24"/>
        </w:rPr>
        <w:t>Категорически з</w:t>
      </w:r>
      <w:r w:rsidR="00DE5735" w:rsidRPr="00A248BC">
        <w:rPr>
          <w:rFonts w:ascii="Times New Roman" w:hAnsi="Times New Roman" w:cs="Times New Roman"/>
          <w:b/>
          <w:sz w:val="24"/>
          <w:szCs w:val="24"/>
        </w:rPr>
        <w:t>апрещается</w:t>
      </w:r>
      <w:r w:rsidR="00644573" w:rsidRPr="00A248BC">
        <w:rPr>
          <w:rFonts w:ascii="Times New Roman" w:hAnsi="Times New Roman" w:cs="Times New Roman"/>
          <w:b/>
          <w:sz w:val="24"/>
          <w:szCs w:val="24"/>
        </w:rPr>
        <w:t>:</w:t>
      </w:r>
    </w:p>
    <w:p w:rsidR="00644573" w:rsidRPr="00A248BC" w:rsidRDefault="00644573" w:rsidP="00351A7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 снимать и переоборудовать систему пожарной сигнализации, т.к. это нарушает ее целостность, что влечет</w:t>
      </w:r>
      <w:r w:rsidR="00A41A04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>за собой нарушение способности автоматической системы пожарной сигнализации и нарушение требований пожарной безопасности;</w:t>
      </w:r>
    </w:p>
    <w:p w:rsidR="00644573" w:rsidRPr="00A248BC" w:rsidRDefault="00644573" w:rsidP="00351A7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 загромождать коридоры, проходы, лестничные клетки, запасные выходы, являющиеся путями эвакуации</w:t>
      </w:r>
      <w:r w:rsidR="00930FFF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>при пожаре, и другие места общего пользования;</w:t>
      </w:r>
    </w:p>
    <w:p w:rsidR="00695D16" w:rsidRPr="00A248BC" w:rsidRDefault="00644573" w:rsidP="00351A7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- </w:t>
      </w:r>
      <w:r w:rsidR="0068264D" w:rsidRPr="00A248BC">
        <w:rPr>
          <w:rFonts w:ascii="Times New Roman" w:hAnsi="Times New Roman" w:cs="Times New Roman"/>
          <w:sz w:val="24"/>
          <w:szCs w:val="24"/>
        </w:rPr>
        <w:t xml:space="preserve">устройство ограждений и отделка </w:t>
      </w:r>
      <w:proofErr w:type="spellStart"/>
      <w:r w:rsidR="009741F9" w:rsidRPr="00A248BC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="0068264D" w:rsidRPr="00A248BC">
        <w:rPr>
          <w:rFonts w:ascii="Times New Roman" w:hAnsi="Times New Roman" w:cs="Times New Roman"/>
          <w:sz w:val="24"/>
          <w:szCs w:val="24"/>
        </w:rPr>
        <w:t xml:space="preserve"> сгораемыми (пожароопасными) материалами</w:t>
      </w:r>
      <w:r w:rsidR="00930FFF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68264D" w:rsidRPr="00A248BC">
        <w:rPr>
          <w:rFonts w:ascii="Times New Roman" w:hAnsi="Times New Roman" w:cs="Times New Roman"/>
          <w:sz w:val="24"/>
          <w:szCs w:val="24"/>
        </w:rPr>
        <w:t>и загромождение пожароопасными предметами, включая хранение на территории подземной автостоянки горючих материалов</w:t>
      </w:r>
      <w:r w:rsidR="009741F9" w:rsidRPr="00A248BC">
        <w:rPr>
          <w:rFonts w:ascii="Times New Roman" w:hAnsi="Times New Roman" w:cs="Times New Roman"/>
          <w:sz w:val="24"/>
          <w:szCs w:val="24"/>
        </w:rPr>
        <w:t xml:space="preserve"> и крупногабаритных предметов (резиновых покрышек)</w:t>
      </w:r>
      <w:r w:rsidR="0068264D" w:rsidRPr="00A248BC">
        <w:rPr>
          <w:rFonts w:ascii="Times New Roman" w:hAnsi="Times New Roman" w:cs="Times New Roman"/>
          <w:sz w:val="24"/>
          <w:szCs w:val="24"/>
        </w:rPr>
        <w:t>.</w:t>
      </w:r>
    </w:p>
    <w:p w:rsidR="0088240C" w:rsidRPr="00A248BC" w:rsidRDefault="0088240C" w:rsidP="00351A7A">
      <w:pPr>
        <w:pStyle w:val="ac"/>
        <w:ind w:firstLine="284"/>
        <w:jc w:val="both"/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</w:pPr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При срабатывании пожарного </w:t>
      </w:r>
      <w:proofErr w:type="spellStart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извещателя</w:t>
      </w:r>
      <w:proofErr w:type="spellEnd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поступает сигнал на приемно-контрольный прибор, который через </w:t>
      </w:r>
      <w:r w:rsidR="00C13F2B"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интерфейс транслируется</w:t>
      </w:r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на пульт управления. При срабатывании второго </w:t>
      </w:r>
      <w:proofErr w:type="spellStart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извещателя</w:t>
      </w:r>
      <w:proofErr w:type="spellEnd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пульт управления выдает команду на включение релейных выходов контрольно-пускового блока, включаются </w:t>
      </w:r>
      <w:r w:rsidR="00A41A04"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светозвуковые</w:t>
      </w:r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оповещатели</w:t>
      </w:r>
      <w:proofErr w:type="spellEnd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, запускается система оповещения о пожаре. Релейные блоки, установленные в </w:t>
      </w:r>
      <w:proofErr w:type="spellStart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электрощитовой</w:t>
      </w:r>
      <w:proofErr w:type="spellEnd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, отключают своими релейными </w:t>
      </w:r>
      <w:r w:rsidR="00A41A04"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выходами</w:t>
      </w:r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принудительную вентиляцию, включают двигатели </w:t>
      </w:r>
      <w:proofErr w:type="spellStart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дымоудаления</w:t>
      </w:r>
      <w:proofErr w:type="spellEnd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, опускают лифты на основной посадочный этаж. Открываются клапаны </w:t>
      </w:r>
      <w:proofErr w:type="spellStart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дымоудаления</w:t>
      </w:r>
      <w:proofErr w:type="spellEnd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</w:p>
    <w:p w:rsidR="0088240C" w:rsidRPr="00A248BC" w:rsidRDefault="0088240C" w:rsidP="00351A7A">
      <w:pPr>
        <w:pStyle w:val="ac"/>
        <w:ind w:firstLine="284"/>
        <w:jc w:val="both"/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</w:pPr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Сигналы АПС выводятся в помещения с круглосуточным пребыванием</w:t>
      </w:r>
      <w:r w:rsidR="00B9398D"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 xml:space="preserve"> персонала (помещения </w:t>
      </w:r>
      <w:proofErr w:type="spellStart"/>
      <w:r w:rsidR="00B9398D"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консъержей</w:t>
      </w:r>
      <w:proofErr w:type="spellEnd"/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, помещение охраны) по интерфейсу.</w:t>
      </w:r>
    </w:p>
    <w:p w:rsidR="0088240C" w:rsidRPr="00A248BC" w:rsidRDefault="0088240C" w:rsidP="00351A7A">
      <w:pPr>
        <w:pStyle w:val="ac"/>
        <w:ind w:firstLine="28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248BC">
        <w:rPr>
          <w:rFonts w:ascii="Times New Roman" w:eastAsia="TimesNewRomanPS-BoldMT" w:hAnsi="Times New Roman" w:cs="Times New Roman"/>
          <w:b/>
          <w:bCs/>
          <w:color w:val="000000" w:themeColor="text1"/>
          <w:sz w:val="24"/>
          <w:szCs w:val="24"/>
        </w:rPr>
        <w:t>Внимание:</w:t>
      </w:r>
      <w:r w:rsidRPr="00A248B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8240C" w:rsidRPr="00A248BC" w:rsidRDefault="0088240C" w:rsidP="00351A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A248BC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При срабатывании пожарной сигнализации соблюдать следующие действия:</w:t>
      </w:r>
    </w:p>
    <w:p w:rsidR="0088240C" w:rsidRPr="00A248BC" w:rsidRDefault="0088240C" w:rsidP="00351A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A248BC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- немедленно прекратить все виды деятельности;</w:t>
      </w:r>
    </w:p>
    <w:p w:rsidR="0088240C" w:rsidRPr="00A248BC" w:rsidRDefault="0088240C" w:rsidP="00351A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A248BC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- организованно, без паники и суматохи, направиться к эвакуационному выходу;</w:t>
      </w:r>
    </w:p>
    <w:p w:rsidR="0088240C" w:rsidRPr="00A248BC" w:rsidRDefault="0088240C" w:rsidP="00351A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A248BC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- </w:t>
      </w:r>
      <w:r w:rsidR="00002DED" w:rsidRPr="00A248BC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осуществлять эвакуацию</w:t>
      </w:r>
      <w:r w:rsidRPr="00A248BC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 обязательно по лестнице, ни в коем случае не в лифте;</w:t>
      </w:r>
    </w:p>
    <w:p w:rsidR="0088240C" w:rsidRPr="00A248BC" w:rsidRDefault="0088240C" w:rsidP="00472E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A248BC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- при сильной задымленности необходимо прикрыть рот и нос влажной тканью.</w:t>
      </w:r>
    </w:p>
    <w:p w:rsidR="00F47A2B" w:rsidRPr="00A248BC" w:rsidRDefault="00DF6AC6" w:rsidP="001B7519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A248BC">
        <w:rPr>
          <w:rFonts w:ascii="Times New Roman" w:hAnsi="Times New Roman" w:cs="Times New Roman"/>
          <w:b/>
          <w:sz w:val="24"/>
          <w:szCs w:val="24"/>
        </w:rPr>
        <w:t>6. Правила пользования</w:t>
      </w:r>
      <w:r w:rsidR="00AA1BED" w:rsidRPr="00A248BC">
        <w:rPr>
          <w:rFonts w:ascii="Times New Roman" w:hAnsi="Times New Roman" w:cs="Times New Roman"/>
          <w:b/>
          <w:sz w:val="24"/>
          <w:szCs w:val="24"/>
        </w:rPr>
        <w:t xml:space="preserve"> подземной</w:t>
      </w:r>
      <w:r w:rsidR="00913C6B" w:rsidRPr="00A248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47E5" w:rsidRPr="00A248BC">
        <w:rPr>
          <w:rFonts w:ascii="Times New Roman" w:hAnsi="Times New Roman" w:cs="Times New Roman"/>
          <w:b/>
          <w:sz w:val="24"/>
          <w:szCs w:val="24"/>
        </w:rPr>
        <w:t>автостоянкой</w:t>
      </w:r>
      <w:r w:rsidRPr="00A248BC">
        <w:rPr>
          <w:rFonts w:ascii="Times New Roman" w:hAnsi="Times New Roman" w:cs="Times New Roman"/>
          <w:b/>
          <w:sz w:val="24"/>
          <w:szCs w:val="24"/>
        </w:rPr>
        <w:t>.</w:t>
      </w:r>
    </w:p>
    <w:p w:rsidR="009014FD" w:rsidRPr="00A248BC" w:rsidRDefault="00A621B2" w:rsidP="00351A7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lastRenderedPageBreak/>
        <w:t>А</w:t>
      </w:r>
      <w:r w:rsidR="009014FD" w:rsidRPr="00A248BC">
        <w:rPr>
          <w:rFonts w:ascii="Times New Roman" w:hAnsi="Times New Roman" w:cs="Times New Roman"/>
          <w:sz w:val="24"/>
          <w:szCs w:val="24"/>
        </w:rPr>
        <w:t>втостоянка функционирует в круглосуточном режиме, контроль въезда</w:t>
      </w:r>
      <w:r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53534E" w:rsidRPr="00A248BC">
        <w:rPr>
          <w:rFonts w:ascii="Times New Roman" w:hAnsi="Times New Roman" w:cs="Times New Roman"/>
          <w:sz w:val="24"/>
          <w:szCs w:val="24"/>
        </w:rPr>
        <w:t>и выезда</w:t>
      </w:r>
      <w:r w:rsidR="00711753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9014FD" w:rsidRPr="00A248BC">
        <w:rPr>
          <w:rFonts w:ascii="Times New Roman" w:hAnsi="Times New Roman" w:cs="Times New Roman"/>
          <w:sz w:val="24"/>
          <w:szCs w:val="24"/>
        </w:rPr>
        <w:t>осуще</w:t>
      </w:r>
      <w:r w:rsidR="00DC5C99" w:rsidRPr="00A248BC">
        <w:rPr>
          <w:rFonts w:ascii="Times New Roman" w:hAnsi="Times New Roman" w:cs="Times New Roman"/>
          <w:sz w:val="24"/>
          <w:szCs w:val="24"/>
        </w:rPr>
        <w:t>ствляется дежурными</w:t>
      </w:r>
      <w:r w:rsidR="009014FD" w:rsidRPr="00A248BC">
        <w:rPr>
          <w:rFonts w:ascii="Times New Roman" w:hAnsi="Times New Roman" w:cs="Times New Roman"/>
          <w:sz w:val="24"/>
          <w:szCs w:val="24"/>
        </w:rPr>
        <w:t>.</w:t>
      </w:r>
    </w:p>
    <w:p w:rsidR="003C4900" w:rsidRPr="00A248BC" w:rsidRDefault="00E13F2C" w:rsidP="00E13F2C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248BC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proofErr w:type="gramEnd"/>
      <w:r w:rsidRPr="00A248BC">
        <w:rPr>
          <w:rFonts w:ascii="Times New Roman" w:hAnsi="Times New Roman" w:cs="Times New Roman"/>
          <w:sz w:val="24"/>
          <w:szCs w:val="24"/>
        </w:rPr>
        <w:t xml:space="preserve"> подлежат использованию исключительно для парковки и хранения транспортных средств, использование </w:t>
      </w:r>
      <w:proofErr w:type="spellStart"/>
      <w:r w:rsidRPr="00A248BC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 для складирования или в иных целях не допускается.</w:t>
      </w:r>
    </w:p>
    <w:p w:rsidR="00794EFF" w:rsidRPr="00A248BC" w:rsidRDefault="00A87E9C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Въезд-выезд транспортных </w:t>
      </w:r>
      <w:r w:rsidR="001767B2" w:rsidRPr="00A248BC">
        <w:rPr>
          <w:rFonts w:ascii="Times New Roman" w:hAnsi="Times New Roman" w:cs="Times New Roman"/>
          <w:sz w:val="24"/>
          <w:szCs w:val="24"/>
        </w:rPr>
        <w:t xml:space="preserve">средств </w:t>
      </w:r>
      <w:r w:rsidRPr="00A248BC">
        <w:rPr>
          <w:rFonts w:ascii="Times New Roman" w:hAnsi="Times New Roman" w:cs="Times New Roman"/>
          <w:sz w:val="24"/>
          <w:szCs w:val="24"/>
        </w:rPr>
        <w:t>осущест</w:t>
      </w:r>
      <w:r w:rsidR="00DC5C99" w:rsidRPr="00A248BC">
        <w:rPr>
          <w:rFonts w:ascii="Times New Roman" w:hAnsi="Times New Roman" w:cs="Times New Roman"/>
          <w:sz w:val="24"/>
          <w:szCs w:val="24"/>
        </w:rPr>
        <w:t xml:space="preserve">вляется через автоматические ворота </w:t>
      </w:r>
      <w:r w:rsidRPr="00A248BC">
        <w:rPr>
          <w:rFonts w:ascii="Times New Roman" w:hAnsi="Times New Roman" w:cs="Times New Roman"/>
          <w:sz w:val="24"/>
          <w:szCs w:val="24"/>
        </w:rPr>
        <w:t xml:space="preserve">по изолированной </w:t>
      </w:r>
      <w:proofErr w:type="spellStart"/>
      <w:r w:rsidR="00771687" w:rsidRPr="00A248BC">
        <w:rPr>
          <w:rFonts w:ascii="Times New Roman" w:hAnsi="Times New Roman" w:cs="Times New Roman"/>
          <w:sz w:val="24"/>
          <w:szCs w:val="24"/>
        </w:rPr>
        <w:t>двухпутной</w:t>
      </w:r>
      <w:proofErr w:type="spellEnd"/>
      <w:r w:rsidR="00771687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53011C" w:rsidRPr="00A248BC">
        <w:rPr>
          <w:rFonts w:ascii="Times New Roman" w:hAnsi="Times New Roman" w:cs="Times New Roman"/>
          <w:sz w:val="24"/>
          <w:szCs w:val="24"/>
        </w:rPr>
        <w:t xml:space="preserve">прямолинейной </w:t>
      </w:r>
      <w:r w:rsidR="00771687" w:rsidRPr="00A248BC">
        <w:rPr>
          <w:rFonts w:ascii="Times New Roman" w:hAnsi="Times New Roman" w:cs="Times New Roman"/>
          <w:sz w:val="24"/>
          <w:szCs w:val="24"/>
        </w:rPr>
        <w:t xml:space="preserve">рампе. </w:t>
      </w:r>
      <w:r w:rsidR="00794EFF" w:rsidRPr="00A248BC">
        <w:rPr>
          <w:rFonts w:ascii="Times New Roman" w:hAnsi="Times New Roman" w:cs="Times New Roman"/>
          <w:sz w:val="24"/>
          <w:szCs w:val="24"/>
        </w:rPr>
        <w:t xml:space="preserve">Доступ к </w:t>
      </w:r>
      <w:proofErr w:type="spellStart"/>
      <w:r w:rsidR="00EB2E45" w:rsidRPr="00A248BC">
        <w:rPr>
          <w:rFonts w:ascii="Times New Roman" w:hAnsi="Times New Roman" w:cs="Times New Roman"/>
          <w:sz w:val="24"/>
          <w:szCs w:val="24"/>
        </w:rPr>
        <w:t>машино-местам</w:t>
      </w:r>
      <w:proofErr w:type="spellEnd"/>
      <w:r w:rsidR="00EB2E45" w:rsidRPr="00A248BC">
        <w:rPr>
          <w:rFonts w:ascii="Times New Roman" w:hAnsi="Times New Roman" w:cs="Times New Roman"/>
          <w:sz w:val="24"/>
          <w:szCs w:val="24"/>
        </w:rPr>
        <w:t xml:space="preserve"> и к помещениям, расположенным на подземной </w:t>
      </w:r>
      <w:r w:rsidR="00771687" w:rsidRPr="00A248BC">
        <w:rPr>
          <w:rFonts w:ascii="Times New Roman" w:hAnsi="Times New Roman" w:cs="Times New Roman"/>
          <w:sz w:val="24"/>
          <w:szCs w:val="24"/>
        </w:rPr>
        <w:t>автостоянк</w:t>
      </w:r>
      <w:r w:rsidR="00EB2E45" w:rsidRPr="00A248BC">
        <w:rPr>
          <w:rFonts w:ascii="Times New Roman" w:hAnsi="Times New Roman" w:cs="Times New Roman"/>
          <w:sz w:val="24"/>
          <w:szCs w:val="24"/>
        </w:rPr>
        <w:t>е,</w:t>
      </w:r>
      <w:r w:rsidR="00771687" w:rsidRPr="00A248BC">
        <w:rPr>
          <w:rFonts w:ascii="Times New Roman" w:hAnsi="Times New Roman" w:cs="Times New Roman"/>
          <w:sz w:val="24"/>
          <w:szCs w:val="24"/>
        </w:rPr>
        <w:t xml:space="preserve"> осуществляется по постоянным средствам доступа (дистанционный пульт управления автоматическими воротами), которые выдаются Собственникам </w:t>
      </w:r>
      <w:r w:rsidR="00695D16" w:rsidRPr="00A248BC">
        <w:rPr>
          <w:rFonts w:ascii="Times New Roman" w:hAnsi="Times New Roman" w:cs="Times New Roman"/>
          <w:sz w:val="24"/>
          <w:szCs w:val="24"/>
        </w:rPr>
        <w:t xml:space="preserve">в </w:t>
      </w:r>
      <w:r w:rsidR="00EB2E45" w:rsidRPr="00A248BC">
        <w:rPr>
          <w:rFonts w:ascii="Times New Roman" w:hAnsi="Times New Roman" w:cs="Times New Roman"/>
          <w:sz w:val="24"/>
          <w:szCs w:val="24"/>
        </w:rPr>
        <w:t xml:space="preserve">организации, осуществляющей управление многоквартирным домом, </w:t>
      </w:r>
      <w:r w:rsidR="00771687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53011C" w:rsidRPr="00A248BC">
        <w:rPr>
          <w:rFonts w:ascii="Times New Roman" w:hAnsi="Times New Roman" w:cs="Times New Roman"/>
          <w:sz w:val="24"/>
          <w:szCs w:val="24"/>
        </w:rPr>
        <w:t>при заключении</w:t>
      </w:r>
      <w:r w:rsidRPr="00A248BC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DC5C99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>на ок</w:t>
      </w:r>
      <w:r w:rsidR="000B2059" w:rsidRPr="00A248BC">
        <w:rPr>
          <w:rFonts w:ascii="Times New Roman" w:hAnsi="Times New Roman" w:cs="Times New Roman"/>
          <w:sz w:val="24"/>
          <w:szCs w:val="24"/>
        </w:rPr>
        <w:t xml:space="preserve">азание услуг и выполнение работ </w:t>
      </w:r>
      <w:r w:rsidRPr="00A248BC">
        <w:rPr>
          <w:rFonts w:ascii="Times New Roman" w:hAnsi="Times New Roman" w:cs="Times New Roman"/>
          <w:sz w:val="24"/>
          <w:szCs w:val="24"/>
        </w:rPr>
        <w:t>по содержанию автостоянки</w:t>
      </w:r>
      <w:r w:rsidR="00680D08" w:rsidRPr="00A248BC">
        <w:rPr>
          <w:rFonts w:ascii="Times New Roman" w:hAnsi="Times New Roman" w:cs="Times New Roman"/>
          <w:sz w:val="24"/>
          <w:szCs w:val="24"/>
        </w:rPr>
        <w:t>.</w:t>
      </w:r>
    </w:p>
    <w:p w:rsidR="009E24D3" w:rsidRPr="00A248BC" w:rsidRDefault="003A4A40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На</w:t>
      </w:r>
      <w:r w:rsidR="003E7B3B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C1437D" w:rsidRPr="00A248BC">
        <w:rPr>
          <w:rFonts w:ascii="Times New Roman" w:hAnsi="Times New Roman" w:cs="Times New Roman"/>
          <w:sz w:val="24"/>
          <w:szCs w:val="24"/>
        </w:rPr>
        <w:t xml:space="preserve">автостоянку </w:t>
      </w:r>
      <w:r w:rsidR="0053534E" w:rsidRPr="00A248BC">
        <w:rPr>
          <w:rFonts w:ascii="Times New Roman" w:hAnsi="Times New Roman" w:cs="Times New Roman"/>
          <w:sz w:val="24"/>
          <w:szCs w:val="24"/>
        </w:rPr>
        <w:t>не допускаются</w:t>
      </w:r>
      <w:r w:rsidR="00A621B2" w:rsidRPr="00A248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157E" w:rsidRPr="00A248BC">
        <w:rPr>
          <w:rFonts w:ascii="Times New Roman" w:hAnsi="Times New Roman" w:cs="Times New Roman"/>
          <w:sz w:val="24"/>
          <w:szCs w:val="24"/>
        </w:rPr>
        <w:t>транспортные средства, мак</w:t>
      </w:r>
      <w:r w:rsidR="009E24D3" w:rsidRPr="00A248BC">
        <w:rPr>
          <w:rFonts w:ascii="Times New Roman" w:hAnsi="Times New Roman" w:cs="Times New Roman"/>
          <w:sz w:val="24"/>
          <w:szCs w:val="24"/>
        </w:rPr>
        <w:t xml:space="preserve">симальные габариты которых </w:t>
      </w:r>
      <w:r w:rsidR="004A157E" w:rsidRPr="00A248BC">
        <w:rPr>
          <w:rFonts w:ascii="Times New Roman" w:hAnsi="Times New Roman" w:cs="Times New Roman"/>
          <w:sz w:val="24"/>
          <w:szCs w:val="24"/>
        </w:rPr>
        <w:t xml:space="preserve">(с </w:t>
      </w:r>
      <w:proofErr w:type="gramStart"/>
      <w:r w:rsidR="004A157E" w:rsidRPr="00A248BC">
        <w:rPr>
          <w:rFonts w:ascii="Times New Roman" w:hAnsi="Times New Roman" w:cs="Times New Roman"/>
          <w:sz w:val="24"/>
          <w:szCs w:val="24"/>
        </w:rPr>
        <w:t>учетом</w:t>
      </w:r>
      <w:proofErr w:type="gramEnd"/>
      <w:r w:rsidR="004A157E" w:rsidRPr="00A248BC">
        <w:rPr>
          <w:rFonts w:ascii="Times New Roman" w:hAnsi="Times New Roman" w:cs="Times New Roman"/>
          <w:sz w:val="24"/>
          <w:szCs w:val="24"/>
        </w:rPr>
        <w:t xml:space="preserve"> установленных на транспортном средстве дополнительных элементов - багажн</w:t>
      </w:r>
      <w:r w:rsidR="00A26025" w:rsidRPr="00A248BC">
        <w:rPr>
          <w:rFonts w:ascii="Times New Roman" w:hAnsi="Times New Roman" w:cs="Times New Roman"/>
          <w:sz w:val="24"/>
          <w:szCs w:val="24"/>
        </w:rPr>
        <w:t xml:space="preserve">ика, антенны, </w:t>
      </w:r>
      <w:proofErr w:type="spellStart"/>
      <w:r w:rsidR="00A26025" w:rsidRPr="00A248BC">
        <w:rPr>
          <w:rFonts w:ascii="Times New Roman" w:hAnsi="Times New Roman" w:cs="Times New Roman"/>
          <w:sz w:val="24"/>
          <w:szCs w:val="24"/>
        </w:rPr>
        <w:t>рейлингов</w:t>
      </w:r>
      <w:proofErr w:type="spellEnd"/>
      <w:r w:rsidR="00A26025" w:rsidRPr="00A248BC">
        <w:rPr>
          <w:rFonts w:ascii="Times New Roman" w:hAnsi="Times New Roman" w:cs="Times New Roman"/>
          <w:sz w:val="24"/>
          <w:szCs w:val="24"/>
        </w:rPr>
        <w:t xml:space="preserve"> и т.д., </w:t>
      </w:r>
      <w:r w:rsidR="004A157E" w:rsidRPr="00A248BC">
        <w:rPr>
          <w:rFonts w:ascii="Times New Roman" w:hAnsi="Times New Roman" w:cs="Times New Roman"/>
          <w:sz w:val="24"/>
          <w:szCs w:val="24"/>
        </w:rPr>
        <w:t>или перевозимых грузов) превышают 1,9</w:t>
      </w:r>
      <w:r w:rsidR="00A621B2" w:rsidRPr="00A248BC">
        <w:rPr>
          <w:rFonts w:ascii="Times New Roman" w:hAnsi="Times New Roman" w:cs="Times New Roman"/>
          <w:sz w:val="24"/>
          <w:szCs w:val="24"/>
        </w:rPr>
        <w:t xml:space="preserve"> м по высоте и 2,0 м по ширине, </w:t>
      </w:r>
      <w:r w:rsidR="004A157E" w:rsidRPr="00A248BC">
        <w:rPr>
          <w:rFonts w:ascii="Times New Roman" w:hAnsi="Times New Roman" w:cs="Times New Roman"/>
          <w:sz w:val="24"/>
          <w:szCs w:val="24"/>
        </w:rPr>
        <w:t>транспортные средства, максимальная разрешенная масса которых превышает 3 500 кг и (или) число сидячих мест которых, помимо ме</w:t>
      </w:r>
      <w:r w:rsidR="0053534E" w:rsidRPr="00A248BC">
        <w:rPr>
          <w:rFonts w:ascii="Times New Roman" w:hAnsi="Times New Roman" w:cs="Times New Roman"/>
          <w:sz w:val="24"/>
          <w:szCs w:val="24"/>
        </w:rPr>
        <w:t xml:space="preserve">ста водителя, превышает восемь, </w:t>
      </w:r>
      <w:r w:rsidR="004F786E" w:rsidRPr="00A248BC">
        <w:rPr>
          <w:rFonts w:ascii="Times New Roman" w:hAnsi="Times New Roman" w:cs="Times New Roman"/>
          <w:sz w:val="24"/>
          <w:szCs w:val="24"/>
        </w:rPr>
        <w:t>авто</w:t>
      </w:r>
      <w:r w:rsidR="0053534E" w:rsidRPr="00A248BC">
        <w:rPr>
          <w:rFonts w:ascii="Times New Roman" w:hAnsi="Times New Roman" w:cs="Times New Roman"/>
          <w:sz w:val="24"/>
          <w:szCs w:val="24"/>
        </w:rPr>
        <w:t>т</w:t>
      </w:r>
      <w:r w:rsidR="004A157E" w:rsidRPr="00A248BC">
        <w:rPr>
          <w:rFonts w:ascii="Times New Roman" w:hAnsi="Times New Roman" w:cs="Times New Roman"/>
          <w:sz w:val="24"/>
          <w:szCs w:val="24"/>
        </w:rPr>
        <w:t>р</w:t>
      </w:r>
      <w:r w:rsidR="00711C27" w:rsidRPr="00A248BC">
        <w:rPr>
          <w:rFonts w:ascii="Times New Roman" w:hAnsi="Times New Roman" w:cs="Times New Roman"/>
          <w:sz w:val="24"/>
          <w:szCs w:val="24"/>
        </w:rPr>
        <w:t>анс</w:t>
      </w:r>
      <w:r w:rsidRPr="00A248BC">
        <w:rPr>
          <w:rFonts w:ascii="Times New Roman" w:hAnsi="Times New Roman" w:cs="Times New Roman"/>
          <w:sz w:val="24"/>
          <w:szCs w:val="24"/>
        </w:rPr>
        <w:t>портные средства без оформленного в установленном порядке допуска</w:t>
      </w:r>
      <w:r w:rsidR="004A157E" w:rsidRPr="00A248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4EFF" w:rsidRPr="00A248BC" w:rsidRDefault="00794EFF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На </w:t>
      </w:r>
      <w:r w:rsidR="00680D08" w:rsidRPr="00A248BC">
        <w:rPr>
          <w:rFonts w:ascii="Times New Roman" w:hAnsi="Times New Roman" w:cs="Times New Roman"/>
          <w:sz w:val="24"/>
          <w:szCs w:val="24"/>
        </w:rPr>
        <w:t>территории автостоянки в</w:t>
      </w:r>
      <w:r w:rsidR="00041841" w:rsidRPr="00A248BC">
        <w:rPr>
          <w:rFonts w:ascii="Times New Roman" w:hAnsi="Times New Roman" w:cs="Times New Roman"/>
          <w:sz w:val="24"/>
          <w:szCs w:val="24"/>
        </w:rPr>
        <w:t>одители автотранспортных средств обязаны собл</w:t>
      </w:r>
      <w:r w:rsidRPr="00A248BC">
        <w:rPr>
          <w:rFonts w:ascii="Times New Roman" w:hAnsi="Times New Roman" w:cs="Times New Roman"/>
          <w:sz w:val="24"/>
          <w:szCs w:val="24"/>
        </w:rPr>
        <w:t xml:space="preserve">юдать правила дорожного движения. </w:t>
      </w:r>
      <w:r w:rsidR="00215F1A" w:rsidRPr="00A248BC">
        <w:rPr>
          <w:rFonts w:ascii="Times New Roman" w:hAnsi="Times New Roman" w:cs="Times New Roman"/>
          <w:sz w:val="24"/>
          <w:szCs w:val="24"/>
        </w:rPr>
        <w:t xml:space="preserve">Максимальная </w:t>
      </w:r>
      <w:r w:rsidR="00041841" w:rsidRPr="00A248BC">
        <w:rPr>
          <w:rFonts w:ascii="Times New Roman" w:hAnsi="Times New Roman" w:cs="Times New Roman"/>
          <w:sz w:val="24"/>
          <w:szCs w:val="24"/>
        </w:rPr>
        <w:t>скорость движения</w:t>
      </w:r>
      <w:r w:rsidR="00215F1A" w:rsidRPr="00A248BC">
        <w:rPr>
          <w:rFonts w:ascii="Times New Roman" w:hAnsi="Times New Roman" w:cs="Times New Roman"/>
          <w:sz w:val="24"/>
          <w:szCs w:val="24"/>
        </w:rPr>
        <w:t xml:space="preserve"> транспорта</w:t>
      </w:r>
      <w:r w:rsidR="00041841" w:rsidRPr="00A248BC">
        <w:rPr>
          <w:rFonts w:ascii="Times New Roman" w:hAnsi="Times New Roman" w:cs="Times New Roman"/>
          <w:sz w:val="24"/>
          <w:szCs w:val="24"/>
        </w:rPr>
        <w:t xml:space="preserve"> на территории автостоянки</w:t>
      </w:r>
      <w:r w:rsidR="00D433FC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>5 км/ч и пользоваться ближним светом фар.</w:t>
      </w:r>
      <w:r w:rsidR="00041841" w:rsidRPr="00A248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1841" w:rsidRPr="00A248BC" w:rsidRDefault="00041841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Приоритетом на территории автостоянки во всех случаях обладают пешеходы. </w:t>
      </w:r>
    </w:p>
    <w:p w:rsidR="007F16B1" w:rsidRPr="00A248BC" w:rsidRDefault="00E13F2C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Собственник </w:t>
      </w:r>
      <w:proofErr w:type="spellStart"/>
      <w:r w:rsidRPr="00A248BC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 обязан предоставлять доступ на занимаемое им </w:t>
      </w:r>
      <w:proofErr w:type="spellStart"/>
      <w:r w:rsidRPr="00A248BC">
        <w:rPr>
          <w:rFonts w:ascii="Times New Roman" w:hAnsi="Times New Roman" w:cs="Times New Roman"/>
          <w:sz w:val="24"/>
          <w:szCs w:val="24"/>
        </w:rPr>
        <w:t>машино-место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 представителям организации, осуществляющей управление многоквартирным домом, для технического и санитарного осмотра </w:t>
      </w:r>
      <w:proofErr w:type="spellStart"/>
      <w:r w:rsidRPr="00A248BC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>, технического оборудования, расположенного на подземной автостоянке.</w:t>
      </w:r>
    </w:p>
    <w:p w:rsidR="007F16B1" w:rsidRPr="00A248BC" w:rsidRDefault="007F16B1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Размещение </w:t>
      </w:r>
      <w:r w:rsidR="00DA504F" w:rsidRPr="00A248BC">
        <w:rPr>
          <w:rFonts w:ascii="Times New Roman" w:hAnsi="Times New Roman" w:cs="Times New Roman"/>
          <w:sz w:val="24"/>
          <w:szCs w:val="24"/>
        </w:rPr>
        <w:t>транспортных</w:t>
      </w:r>
      <w:r w:rsidRPr="00A248BC">
        <w:rPr>
          <w:rFonts w:ascii="Times New Roman" w:hAnsi="Times New Roman" w:cs="Times New Roman"/>
          <w:sz w:val="24"/>
          <w:szCs w:val="24"/>
        </w:rPr>
        <w:t xml:space="preserve"> с</w:t>
      </w:r>
      <w:r w:rsidR="00DA504F" w:rsidRPr="00A248BC">
        <w:rPr>
          <w:rFonts w:ascii="Times New Roman" w:hAnsi="Times New Roman" w:cs="Times New Roman"/>
          <w:sz w:val="24"/>
          <w:szCs w:val="24"/>
        </w:rPr>
        <w:t xml:space="preserve">редств на автостоянке </w:t>
      </w:r>
      <w:r w:rsidRPr="00A248BC">
        <w:rPr>
          <w:rFonts w:ascii="Times New Roman" w:hAnsi="Times New Roman" w:cs="Times New Roman"/>
          <w:sz w:val="24"/>
          <w:szCs w:val="24"/>
        </w:rPr>
        <w:t xml:space="preserve">не является заключением договора его хранения. </w:t>
      </w:r>
    </w:p>
    <w:p w:rsidR="00D83402" w:rsidRPr="00A248BC" w:rsidRDefault="0059333D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Собственнику каждого конкретного </w:t>
      </w:r>
      <w:proofErr w:type="spellStart"/>
      <w:r w:rsidR="00EB2E45" w:rsidRPr="00A248BC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r w:rsidR="003D131D" w:rsidRPr="00A248BC">
        <w:rPr>
          <w:rFonts w:ascii="Times New Roman" w:hAnsi="Times New Roman" w:cs="Times New Roman"/>
          <w:sz w:val="24"/>
          <w:szCs w:val="24"/>
        </w:rPr>
        <w:t xml:space="preserve">, а также его посетителям </w:t>
      </w:r>
      <w:r w:rsidR="00F455CC" w:rsidRPr="00A248BC">
        <w:rPr>
          <w:rFonts w:ascii="Times New Roman" w:hAnsi="Times New Roman" w:cs="Times New Roman"/>
          <w:sz w:val="24"/>
          <w:szCs w:val="24"/>
        </w:rPr>
        <w:t xml:space="preserve">ЗАПРЕЩАЕТСЯ </w:t>
      </w:r>
      <w:r w:rsidR="00930FF1" w:rsidRPr="00A248BC">
        <w:rPr>
          <w:rFonts w:ascii="Times New Roman" w:hAnsi="Times New Roman" w:cs="Times New Roman"/>
          <w:sz w:val="24"/>
          <w:szCs w:val="24"/>
        </w:rPr>
        <w:t>использование</w:t>
      </w:r>
      <w:r w:rsidR="00B9398D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D83402" w:rsidRPr="00A248BC">
        <w:rPr>
          <w:rFonts w:ascii="Times New Roman" w:hAnsi="Times New Roman" w:cs="Times New Roman"/>
          <w:sz w:val="24"/>
          <w:szCs w:val="24"/>
        </w:rPr>
        <w:t>и</w:t>
      </w:r>
      <w:r w:rsidR="00930FF1" w:rsidRPr="00A248BC">
        <w:rPr>
          <w:rFonts w:ascii="Times New Roman" w:hAnsi="Times New Roman" w:cs="Times New Roman"/>
          <w:sz w:val="24"/>
          <w:szCs w:val="24"/>
        </w:rPr>
        <w:t>ной территории</w:t>
      </w:r>
      <w:r w:rsidR="00D83402" w:rsidRPr="00A248BC">
        <w:rPr>
          <w:rFonts w:ascii="Times New Roman" w:hAnsi="Times New Roman" w:cs="Times New Roman"/>
          <w:sz w:val="24"/>
          <w:szCs w:val="24"/>
        </w:rPr>
        <w:t xml:space="preserve"> автостоянки</w:t>
      </w:r>
      <w:r w:rsidR="003D131D" w:rsidRPr="00A248BC">
        <w:rPr>
          <w:rFonts w:ascii="Times New Roman" w:hAnsi="Times New Roman" w:cs="Times New Roman"/>
          <w:sz w:val="24"/>
          <w:szCs w:val="24"/>
        </w:rPr>
        <w:t>.</w:t>
      </w:r>
    </w:p>
    <w:p w:rsidR="00A31D27" w:rsidRPr="00A248BC" w:rsidRDefault="00DC09EA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Прочие помещения</w:t>
      </w:r>
      <w:r w:rsidR="00895D17" w:rsidRPr="00A248BC">
        <w:rPr>
          <w:rFonts w:ascii="Times New Roman" w:hAnsi="Times New Roman" w:cs="Times New Roman"/>
          <w:sz w:val="24"/>
          <w:szCs w:val="24"/>
        </w:rPr>
        <w:t xml:space="preserve">, </w:t>
      </w:r>
      <w:r w:rsidR="007F16B1" w:rsidRPr="00A248BC">
        <w:rPr>
          <w:rFonts w:ascii="Times New Roman" w:hAnsi="Times New Roman" w:cs="Times New Roman"/>
          <w:sz w:val="24"/>
          <w:szCs w:val="24"/>
        </w:rPr>
        <w:t xml:space="preserve">не относящиеся к помещениям, предназначенным для размещения автотранспортных средств, относятся к </w:t>
      </w:r>
      <w:r w:rsidR="00895D17" w:rsidRPr="00A248BC">
        <w:rPr>
          <w:rFonts w:ascii="Times New Roman" w:hAnsi="Times New Roman" w:cs="Times New Roman"/>
          <w:sz w:val="24"/>
          <w:szCs w:val="24"/>
        </w:rPr>
        <w:t>категории специальных</w:t>
      </w:r>
      <w:r w:rsidR="007F16B1" w:rsidRPr="00A248BC">
        <w:rPr>
          <w:rFonts w:ascii="Times New Roman" w:hAnsi="Times New Roman" w:cs="Times New Roman"/>
          <w:sz w:val="24"/>
          <w:szCs w:val="24"/>
        </w:rPr>
        <w:t xml:space="preserve"> техни</w:t>
      </w:r>
      <w:r w:rsidR="00895D17" w:rsidRPr="00A248BC">
        <w:rPr>
          <w:rFonts w:ascii="Times New Roman" w:hAnsi="Times New Roman" w:cs="Times New Roman"/>
          <w:sz w:val="24"/>
          <w:szCs w:val="24"/>
        </w:rPr>
        <w:t>ческих помещений</w:t>
      </w:r>
      <w:r w:rsidR="007F16B1" w:rsidRPr="00A248BC">
        <w:rPr>
          <w:rFonts w:ascii="Times New Roman" w:hAnsi="Times New Roman" w:cs="Times New Roman"/>
          <w:sz w:val="24"/>
          <w:szCs w:val="24"/>
        </w:rPr>
        <w:t xml:space="preserve">, эксплуатацию </w:t>
      </w:r>
      <w:r w:rsidR="00895D17" w:rsidRPr="00A248BC">
        <w:rPr>
          <w:rFonts w:ascii="Times New Roman" w:hAnsi="Times New Roman" w:cs="Times New Roman"/>
          <w:sz w:val="24"/>
          <w:szCs w:val="24"/>
        </w:rPr>
        <w:t>которых</w:t>
      </w:r>
      <w:r w:rsidR="007F16B1" w:rsidRPr="00A248BC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r w:rsidR="00EB2E45" w:rsidRPr="00A248BC">
        <w:rPr>
          <w:rFonts w:ascii="Times New Roman" w:hAnsi="Times New Roman" w:cs="Times New Roman"/>
          <w:sz w:val="24"/>
          <w:szCs w:val="24"/>
        </w:rPr>
        <w:t>организация, осуществляющая управление многоквартирным домом,</w:t>
      </w:r>
      <w:r w:rsidR="00895D17" w:rsidRPr="00A248BC">
        <w:rPr>
          <w:rFonts w:ascii="Times New Roman" w:hAnsi="Times New Roman" w:cs="Times New Roman"/>
          <w:sz w:val="24"/>
          <w:szCs w:val="24"/>
        </w:rPr>
        <w:t xml:space="preserve"> с целью организации обслуживания</w:t>
      </w:r>
      <w:r w:rsidR="007F16B1" w:rsidRPr="00A248BC">
        <w:rPr>
          <w:rFonts w:ascii="Times New Roman" w:hAnsi="Times New Roman" w:cs="Times New Roman"/>
          <w:sz w:val="24"/>
          <w:szCs w:val="24"/>
        </w:rPr>
        <w:t>.</w:t>
      </w:r>
    </w:p>
    <w:p w:rsidR="00B7540A" w:rsidRPr="00A248BC" w:rsidRDefault="00B7540A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Собственник обязан соблюдать права и законные интересы третьих лиц и не создавать для них препятствий в пользовании автостоянкой.</w:t>
      </w:r>
    </w:p>
    <w:p w:rsidR="00D27CDE" w:rsidRPr="00A248BC" w:rsidRDefault="00B7540A" w:rsidP="00D27CDE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До начала пользования </w:t>
      </w:r>
      <w:proofErr w:type="spellStart"/>
      <w:r w:rsidR="00EB2E45" w:rsidRPr="00A248BC">
        <w:rPr>
          <w:rFonts w:ascii="Times New Roman" w:hAnsi="Times New Roman" w:cs="Times New Roman"/>
          <w:sz w:val="24"/>
          <w:szCs w:val="24"/>
        </w:rPr>
        <w:t>машино-местом</w:t>
      </w:r>
      <w:proofErr w:type="spellEnd"/>
      <w:r w:rsidR="00EB2E45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>Собственник обязуется заключить Договор на оказание услуг</w:t>
      </w:r>
      <w:r w:rsidR="00B9398D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 xml:space="preserve">и выполнение работ по содержанию подземной автостоянки с </w:t>
      </w:r>
      <w:r w:rsidR="00EB2E45" w:rsidRPr="00A248BC">
        <w:rPr>
          <w:rFonts w:ascii="Times New Roman" w:hAnsi="Times New Roman" w:cs="Times New Roman"/>
          <w:sz w:val="24"/>
          <w:szCs w:val="24"/>
        </w:rPr>
        <w:t>организацией, осуществляющей управление многоквартирным домом,</w:t>
      </w:r>
      <w:r w:rsidRPr="00A248BC">
        <w:rPr>
          <w:rFonts w:ascii="Times New Roman" w:hAnsi="Times New Roman" w:cs="Times New Roman"/>
          <w:sz w:val="24"/>
          <w:szCs w:val="24"/>
        </w:rPr>
        <w:t xml:space="preserve"> и своевременно оплачивать предусмотренные платежи за содержание.</w:t>
      </w:r>
      <w:r w:rsidR="00E13F2C" w:rsidRPr="00A248BC">
        <w:rPr>
          <w:rFonts w:ascii="Times New Roman" w:hAnsi="Times New Roman" w:cs="Times New Roman"/>
          <w:sz w:val="24"/>
          <w:szCs w:val="24"/>
        </w:rPr>
        <w:t xml:space="preserve"> Не использование собственником принадлежащего ему </w:t>
      </w:r>
      <w:proofErr w:type="spellStart"/>
      <w:r w:rsidR="00E13F2C" w:rsidRPr="00A248BC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r w:rsidR="00E13F2C" w:rsidRPr="00A248BC">
        <w:rPr>
          <w:rFonts w:ascii="Times New Roman" w:hAnsi="Times New Roman" w:cs="Times New Roman"/>
          <w:sz w:val="24"/>
          <w:szCs w:val="24"/>
        </w:rPr>
        <w:t xml:space="preserve"> либо отказ от пользования общим имуществом не является основанием для освобождения собственника помещений полностью или частично от участия в общих расходах на коммунальные услуги по </w:t>
      </w:r>
      <w:proofErr w:type="spellStart"/>
      <w:r w:rsidR="00E13F2C" w:rsidRPr="00A248BC">
        <w:rPr>
          <w:rFonts w:ascii="Times New Roman" w:hAnsi="Times New Roman" w:cs="Times New Roman"/>
          <w:sz w:val="24"/>
          <w:szCs w:val="24"/>
        </w:rPr>
        <w:t>общедомовому</w:t>
      </w:r>
      <w:proofErr w:type="spellEnd"/>
      <w:r w:rsidR="00E13F2C" w:rsidRPr="00A248BC">
        <w:rPr>
          <w:rFonts w:ascii="Times New Roman" w:hAnsi="Times New Roman" w:cs="Times New Roman"/>
          <w:sz w:val="24"/>
          <w:szCs w:val="24"/>
        </w:rPr>
        <w:t xml:space="preserve"> имуществу, содержание и ремонт общего имущества в многоквартирном жилом доме.</w:t>
      </w:r>
    </w:p>
    <w:p w:rsidR="00A87E9C" w:rsidRPr="00A248BC" w:rsidRDefault="009D0160" w:rsidP="00D27CDE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На автостоянке </w:t>
      </w:r>
      <w:r w:rsidR="00794EFF" w:rsidRPr="00A248BC">
        <w:rPr>
          <w:rFonts w:ascii="Times New Roman" w:hAnsi="Times New Roman" w:cs="Times New Roman"/>
          <w:sz w:val="24"/>
          <w:szCs w:val="24"/>
        </w:rPr>
        <w:t>запрещается</w:t>
      </w:r>
      <w:r w:rsidR="00A87E9C" w:rsidRPr="00A248BC">
        <w:rPr>
          <w:rFonts w:ascii="Times New Roman" w:hAnsi="Times New Roman" w:cs="Times New Roman"/>
          <w:sz w:val="24"/>
          <w:szCs w:val="24"/>
        </w:rPr>
        <w:t>:</w:t>
      </w:r>
    </w:p>
    <w:p w:rsidR="00E13F2C" w:rsidRPr="00A248BC" w:rsidRDefault="00A87E9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A24022" w:rsidRPr="00A248BC">
        <w:rPr>
          <w:rFonts w:ascii="Times New Roman" w:hAnsi="Times New Roman" w:cs="Times New Roman"/>
          <w:sz w:val="24"/>
          <w:szCs w:val="24"/>
        </w:rPr>
        <w:t xml:space="preserve">- </w:t>
      </w:r>
      <w:r w:rsidRPr="00A248BC">
        <w:rPr>
          <w:rFonts w:ascii="Times New Roman" w:hAnsi="Times New Roman" w:cs="Times New Roman"/>
          <w:sz w:val="24"/>
          <w:szCs w:val="24"/>
        </w:rPr>
        <w:t xml:space="preserve">курение, употребление спиртных напитков; </w:t>
      </w:r>
    </w:p>
    <w:p w:rsidR="00E13F2C" w:rsidRPr="00A248BC" w:rsidRDefault="00A87E9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 мойка транспортных средств</w:t>
      </w:r>
      <w:r w:rsidR="00E13F2C" w:rsidRPr="00A248BC">
        <w:rPr>
          <w:rFonts w:ascii="Times New Roman" w:hAnsi="Times New Roman" w:cs="Times New Roman"/>
          <w:sz w:val="24"/>
          <w:szCs w:val="24"/>
        </w:rPr>
        <w:t xml:space="preserve">, сливать бензин и масла, регулировать сигналы, тормоза и двигатели на придомовой территории, в границах </w:t>
      </w:r>
      <w:proofErr w:type="spellStart"/>
      <w:r w:rsidR="00E13F2C" w:rsidRPr="00A248BC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r w:rsidR="00E13F2C" w:rsidRPr="00A248BC">
        <w:rPr>
          <w:rFonts w:ascii="Times New Roman" w:hAnsi="Times New Roman" w:cs="Times New Roman"/>
          <w:sz w:val="24"/>
          <w:szCs w:val="24"/>
        </w:rPr>
        <w:t xml:space="preserve"> и/или на территории подземной автостоянки</w:t>
      </w:r>
      <w:r w:rsidRPr="00A248BC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87E9C" w:rsidRPr="00A248BC" w:rsidRDefault="00A87E9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- ремонт, техническое обслуживание транспортных средств (в т.ч. замена жидкостей, масел; аккумуляторов, колёс и т.д.); </w:t>
      </w:r>
    </w:p>
    <w:p w:rsidR="00E13F2C" w:rsidRPr="00A248BC" w:rsidRDefault="00A87E9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 заправка транспортных средств;</w:t>
      </w:r>
    </w:p>
    <w:p w:rsidR="00A87E9C" w:rsidRPr="00A248BC" w:rsidRDefault="00A87E9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- пользование открытым огнем, в т.ч. в качестве источника света или для прогрева двигателя; </w:t>
      </w:r>
    </w:p>
    <w:p w:rsidR="00E13F2C" w:rsidRPr="00A248BC" w:rsidRDefault="00E13F2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 хранить вещества и предметы, загрязняющие воздух;</w:t>
      </w:r>
    </w:p>
    <w:p w:rsidR="00A87E9C" w:rsidRPr="00A248BC" w:rsidRDefault="00A87E9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 вождение транспортных средств лицами, не имеющими документов на право управления;</w:t>
      </w:r>
    </w:p>
    <w:p w:rsidR="00A87E9C" w:rsidRPr="00A248BC" w:rsidRDefault="00A87E9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lastRenderedPageBreak/>
        <w:t>- хранение легковоспламеняющихся, горючих, взрывоопасных материалов и жидкостей, авторезины, негорючих веществ в сгораемой упаковке (в т.ч. внутри транспортных средств</w:t>
      </w:r>
      <w:proofErr w:type="gramStart"/>
      <w:r w:rsidRPr="00A248BC">
        <w:rPr>
          <w:rFonts w:ascii="Times New Roman" w:hAnsi="Times New Roman" w:cs="Times New Roman"/>
          <w:sz w:val="24"/>
          <w:szCs w:val="24"/>
        </w:rPr>
        <w:t>).;</w:t>
      </w:r>
      <w:proofErr w:type="gramEnd"/>
    </w:p>
    <w:p w:rsidR="00A87E9C" w:rsidRPr="00A248BC" w:rsidRDefault="00EE5D4E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- </w:t>
      </w:r>
      <w:r w:rsidR="00A87E9C" w:rsidRPr="00A248BC">
        <w:rPr>
          <w:rFonts w:ascii="Times New Roman" w:hAnsi="Times New Roman" w:cs="Times New Roman"/>
          <w:sz w:val="24"/>
          <w:szCs w:val="24"/>
        </w:rPr>
        <w:t xml:space="preserve">производить какие-либо строительно-монтажные или ремонтные работы, </w:t>
      </w:r>
      <w:r w:rsidR="00E13F2C" w:rsidRPr="00A248BC">
        <w:rPr>
          <w:rFonts w:ascii="Times New Roman" w:hAnsi="Times New Roman" w:cs="Times New Roman"/>
          <w:sz w:val="24"/>
          <w:szCs w:val="24"/>
        </w:rPr>
        <w:t>перестраивать, достраивать</w:t>
      </w:r>
      <w:r w:rsidR="00B9398D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A87E9C" w:rsidRPr="00A248BC">
        <w:rPr>
          <w:rFonts w:ascii="Times New Roman" w:hAnsi="Times New Roman" w:cs="Times New Roman"/>
          <w:sz w:val="24"/>
          <w:szCs w:val="24"/>
        </w:rPr>
        <w:t>или ликвидировать какие-либо строительные конструкции, инженерное оборудование или инженерные системы</w:t>
      </w:r>
      <w:r w:rsidR="00632B46" w:rsidRPr="00A248BC">
        <w:rPr>
          <w:rFonts w:ascii="Times New Roman" w:hAnsi="Times New Roman" w:cs="Times New Roman"/>
          <w:sz w:val="24"/>
          <w:szCs w:val="24"/>
        </w:rPr>
        <w:t>, возводить перегородки</w:t>
      </w:r>
      <w:r w:rsidR="00A87E9C" w:rsidRPr="00A248BC">
        <w:rPr>
          <w:rFonts w:ascii="Times New Roman" w:hAnsi="Times New Roman" w:cs="Times New Roman"/>
          <w:sz w:val="24"/>
          <w:szCs w:val="24"/>
        </w:rPr>
        <w:t>;</w:t>
      </w:r>
    </w:p>
    <w:p w:rsidR="00632B46" w:rsidRPr="00A248BC" w:rsidRDefault="00632B46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 устанавливать стеллажи, шкафы и иные конструкции;</w:t>
      </w:r>
    </w:p>
    <w:p w:rsidR="00A87E9C" w:rsidRPr="00A248BC" w:rsidRDefault="00A87E9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 использование на территории автостоянки зарядных и пусковых электроприборов и устройств автономного</w:t>
      </w:r>
      <w:r w:rsidR="00B9398D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 xml:space="preserve">и стационарного исполнения; </w:t>
      </w:r>
    </w:p>
    <w:p w:rsidR="00E13F2C" w:rsidRPr="00A248BC" w:rsidRDefault="00E13F2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- осуществлять иные действия/работы, которые могут привести к порче </w:t>
      </w:r>
      <w:proofErr w:type="spellStart"/>
      <w:r w:rsidRPr="00A248BC">
        <w:rPr>
          <w:rFonts w:ascii="Times New Roman" w:hAnsi="Times New Roman" w:cs="Times New Roman"/>
          <w:sz w:val="24"/>
          <w:szCs w:val="24"/>
        </w:rPr>
        <w:t>общедомового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 имущества, либо создают повышенный шум и/или вибрацию, нарушающие требования действующего законодательства;</w:t>
      </w:r>
    </w:p>
    <w:p w:rsidR="00A87E9C" w:rsidRPr="00A248BC" w:rsidRDefault="00A87E9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 въезд на автостоянку транспортных средств в аварийном состоянии, со значительными кузовными повреждениями, неисправностями рулевого управления или тормозной системы, на буксире</w:t>
      </w:r>
      <w:r w:rsidR="00A31D27" w:rsidRPr="00A248BC">
        <w:rPr>
          <w:rFonts w:ascii="Times New Roman" w:hAnsi="Times New Roman" w:cs="Times New Roman"/>
          <w:sz w:val="24"/>
          <w:szCs w:val="24"/>
        </w:rPr>
        <w:t>, имеющих утечку ГСМ;</w:t>
      </w:r>
    </w:p>
    <w:p w:rsidR="00A31D27" w:rsidRPr="00A248BC" w:rsidRDefault="00A31D27" w:rsidP="00351A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8BC">
        <w:rPr>
          <w:rFonts w:ascii="Times New Roman" w:hAnsi="Times New Roman" w:cs="Times New Roman"/>
          <w:b/>
          <w:sz w:val="24"/>
          <w:szCs w:val="24"/>
        </w:rPr>
        <w:t xml:space="preserve">- парковка и хранение транспортных средств вне зоны </w:t>
      </w:r>
      <w:proofErr w:type="spellStart"/>
      <w:r w:rsidR="00EB2E45" w:rsidRPr="00A248BC">
        <w:rPr>
          <w:rFonts w:ascii="Times New Roman" w:hAnsi="Times New Roman" w:cs="Times New Roman"/>
          <w:b/>
          <w:sz w:val="24"/>
          <w:szCs w:val="24"/>
        </w:rPr>
        <w:t>машино-мест</w:t>
      </w:r>
      <w:proofErr w:type="spellEnd"/>
      <w:r w:rsidRPr="00A248BC">
        <w:rPr>
          <w:rFonts w:ascii="Times New Roman" w:hAnsi="Times New Roman" w:cs="Times New Roman"/>
          <w:b/>
          <w:sz w:val="24"/>
          <w:szCs w:val="24"/>
        </w:rPr>
        <w:t xml:space="preserve">, в т.ч. на проезжей части, перед эвакуационными выходами, проездами и т.д. </w:t>
      </w:r>
    </w:p>
    <w:p w:rsidR="009741F9" w:rsidRPr="00A248BC" w:rsidRDefault="00E13F2C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- </w:t>
      </w:r>
      <w:r w:rsidR="009741F9" w:rsidRPr="00A248BC">
        <w:rPr>
          <w:rFonts w:ascii="Times New Roman" w:hAnsi="Times New Roman" w:cs="Times New Roman"/>
          <w:sz w:val="24"/>
          <w:szCs w:val="24"/>
        </w:rPr>
        <w:t xml:space="preserve">парковать на одно </w:t>
      </w:r>
      <w:proofErr w:type="spellStart"/>
      <w:r w:rsidRPr="00A248BC">
        <w:rPr>
          <w:rFonts w:ascii="Times New Roman" w:hAnsi="Times New Roman" w:cs="Times New Roman"/>
          <w:sz w:val="24"/>
          <w:szCs w:val="24"/>
        </w:rPr>
        <w:t>машино-</w:t>
      </w:r>
      <w:r w:rsidR="009741F9" w:rsidRPr="00A248BC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="009741F9" w:rsidRPr="00A248BC">
        <w:rPr>
          <w:rFonts w:ascii="Times New Roman" w:hAnsi="Times New Roman" w:cs="Times New Roman"/>
          <w:sz w:val="24"/>
          <w:szCs w:val="24"/>
        </w:rPr>
        <w:t xml:space="preserve"> более одного автомобиля или мотоцикла (за исключением </w:t>
      </w:r>
      <w:proofErr w:type="spellStart"/>
      <w:r w:rsidR="009741F9" w:rsidRPr="00A248BC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="009741F9" w:rsidRPr="00A248BC">
        <w:rPr>
          <w:rFonts w:ascii="Times New Roman" w:hAnsi="Times New Roman" w:cs="Times New Roman"/>
          <w:sz w:val="24"/>
          <w:szCs w:val="24"/>
        </w:rPr>
        <w:t xml:space="preserve"> площадью 30 м² и более);</w:t>
      </w:r>
    </w:p>
    <w:p w:rsidR="00A31D27" w:rsidRPr="00A248BC" w:rsidRDefault="00A31D27" w:rsidP="00351A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- стоянка транспортных сре</w:t>
      </w:r>
      <w:proofErr w:type="gramStart"/>
      <w:r w:rsidRPr="00A248BC">
        <w:rPr>
          <w:rFonts w:ascii="Times New Roman" w:hAnsi="Times New Roman" w:cs="Times New Roman"/>
          <w:sz w:val="24"/>
          <w:szCs w:val="24"/>
        </w:rPr>
        <w:t>дств с р</w:t>
      </w:r>
      <w:proofErr w:type="gramEnd"/>
      <w:r w:rsidRPr="00A248BC">
        <w:rPr>
          <w:rFonts w:ascii="Times New Roman" w:hAnsi="Times New Roman" w:cs="Times New Roman"/>
          <w:sz w:val="24"/>
          <w:szCs w:val="24"/>
        </w:rPr>
        <w:t>аботающим двигателем.</w:t>
      </w:r>
      <w:bookmarkStart w:id="1" w:name="_GoBack"/>
      <w:bookmarkEnd w:id="1"/>
    </w:p>
    <w:p w:rsidR="00A87E9C" w:rsidRPr="00A248BC" w:rsidRDefault="00A87E9C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Российской Федерации инженерные системы, коммуникации</w:t>
      </w:r>
      <w:r w:rsidR="007135AA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 xml:space="preserve">и прочее оборудование, которыми оснащена </w:t>
      </w:r>
      <w:proofErr w:type="gramStart"/>
      <w:r w:rsidRPr="00A248BC">
        <w:rPr>
          <w:rFonts w:ascii="Times New Roman" w:hAnsi="Times New Roman" w:cs="Times New Roman"/>
          <w:sz w:val="24"/>
          <w:szCs w:val="24"/>
        </w:rPr>
        <w:t>автостоянка</w:t>
      </w:r>
      <w:proofErr w:type="gramEnd"/>
      <w:r w:rsidRPr="00A248BC">
        <w:rPr>
          <w:rFonts w:ascii="Times New Roman" w:hAnsi="Times New Roman" w:cs="Times New Roman"/>
          <w:sz w:val="24"/>
          <w:szCs w:val="24"/>
        </w:rPr>
        <w:t xml:space="preserve"> относятся к общему им</w:t>
      </w:r>
      <w:r w:rsidR="007135AA" w:rsidRPr="00A248BC">
        <w:rPr>
          <w:rFonts w:ascii="Times New Roman" w:hAnsi="Times New Roman" w:cs="Times New Roman"/>
          <w:sz w:val="24"/>
          <w:szCs w:val="24"/>
        </w:rPr>
        <w:t xml:space="preserve">уществу Собственников помещений </w:t>
      </w:r>
      <w:r w:rsidRPr="00A248BC">
        <w:rPr>
          <w:rFonts w:ascii="Times New Roman" w:hAnsi="Times New Roman" w:cs="Times New Roman"/>
          <w:sz w:val="24"/>
          <w:szCs w:val="24"/>
        </w:rPr>
        <w:t>в многоквартирном доме.</w:t>
      </w:r>
    </w:p>
    <w:p w:rsidR="00A87E9C" w:rsidRPr="00A248BC" w:rsidRDefault="00A87E9C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Собственники</w:t>
      </w:r>
      <w:r w:rsidR="00EB2E45" w:rsidRPr="00A24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2E45" w:rsidRPr="00A248BC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 должны использ</w:t>
      </w:r>
      <w:r w:rsidR="003F7940" w:rsidRPr="00A248BC">
        <w:rPr>
          <w:rFonts w:ascii="Times New Roman" w:hAnsi="Times New Roman" w:cs="Times New Roman"/>
          <w:sz w:val="24"/>
          <w:szCs w:val="24"/>
        </w:rPr>
        <w:t xml:space="preserve">овать инженерные системы </w:t>
      </w:r>
      <w:r w:rsidRPr="00A248BC">
        <w:rPr>
          <w:rFonts w:ascii="Times New Roman" w:hAnsi="Times New Roman" w:cs="Times New Roman"/>
          <w:sz w:val="24"/>
          <w:szCs w:val="24"/>
        </w:rPr>
        <w:t>и оборудование в соответствии</w:t>
      </w:r>
      <w:r w:rsidR="003F7940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 xml:space="preserve">с правилами их эксплуатации, под контролем </w:t>
      </w:r>
      <w:r w:rsidR="00EB2E45" w:rsidRPr="00A248BC">
        <w:rPr>
          <w:rFonts w:ascii="Times New Roman" w:hAnsi="Times New Roman" w:cs="Times New Roman"/>
          <w:sz w:val="24"/>
          <w:szCs w:val="24"/>
        </w:rPr>
        <w:t>организации, осуществляющей управление многоквартирным домом</w:t>
      </w:r>
      <w:r w:rsidRPr="00A248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141E4" w:rsidRPr="00A248BC" w:rsidRDefault="00A87E9C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Собственники помещений</w:t>
      </w:r>
      <w:r w:rsidR="00EB2E45" w:rsidRPr="00A248B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B2E45" w:rsidRPr="00A248BC">
        <w:rPr>
          <w:rFonts w:ascii="Times New Roman" w:hAnsi="Times New Roman" w:cs="Times New Roman"/>
          <w:sz w:val="24"/>
          <w:szCs w:val="24"/>
        </w:rPr>
        <w:t>машино-мест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 обязаны соблюдать общественный порядок и чис</w:t>
      </w:r>
      <w:r w:rsidR="00E13F2C" w:rsidRPr="00A248BC">
        <w:rPr>
          <w:rFonts w:ascii="Times New Roman" w:hAnsi="Times New Roman" w:cs="Times New Roman"/>
          <w:sz w:val="24"/>
          <w:szCs w:val="24"/>
        </w:rPr>
        <w:t>тоту на территории автостоянки, а также</w:t>
      </w:r>
      <w:r w:rsidR="00E13F2C" w:rsidRPr="00A248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3F2C" w:rsidRPr="00A248BC">
        <w:rPr>
          <w:rFonts w:ascii="Times New Roman" w:hAnsi="Times New Roman" w:cs="Times New Roman"/>
          <w:sz w:val="24"/>
          <w:szCs w:val="24"/>
        </w:rPr>
        <w:t>обязаны бережно относиться к объектам благоустройства и зеленым насаждениям, соблюдать правила содержания придомовой территории, не допускать ее загрязнения.</w:t>
      </w:r>
    </w:p>
    <w:p w:rsidR="00A87E9C" w:rsidRPr="00A248BC" w:rsidRDefault="00D222CB" w:rsidP="00351A7A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В случае обнаружения каких-либо </w:t>
      </w:r>
      <w:r w:rsidR="0037471A" w:rsidRPr="00A248BC">
        <w:rPr>
          <w:rFonts w:ascii="Times New Roman" w:hAnsi="Times New Roman" w:cs="Times New Roman"/>
          <w:sz w:val="24"/>
          <w:szCs w:val="24"/>
        </w:rPr>
        <w:t xml:space="preserve">неисправностей, </w:t>
      </w:r>
      <w:r w:rsidR="00A141E4" w:rsidRPr="00A248BC">
        <w:rPr>
          <w:rFonts w:ascii="Times New Roman" w:hAnsi="Times New Roman" w:cs="Times New Roman"/>
          <w:sz w:val="24"/>
          <w:szCs w:val="24"/>
        </w:rPr>
        <w:t>Собственник</w:t>
      </w:r>
      <w:r w:rsidRPr="00A248BC">
        <w:rPr>
          <w:rFonts w:ascii="Times New Roman" w:hAnsi="Times New Roman" w:cs="Times New Roman"/>
          <w:sz w:val="24"/>
          <w:szCs w:val="24"/>
        </w:rPr>
        <w:t xml:space="preserve">и </w:t>
      </w:r>
      <w:r w:rsidR="00A141E4" w:rsidRPr="00A248BC">
        <w:rPr>
          <w:rFonts w:ascii="Times New Roman" w:hAnsi="Times New Roman" w:cs="Times New Roman"/>
          <w:sz w:val="24"/>
          <w:szCs w:val="24"/>
        </w:rPr>
        <w:t>обязан</w:t>
      </w:r>
      <w:r w:rsidRPr="00A248BC">
        <w:rPr>
          <w:rFonts w:ascii="Times New Roman" w:hAnsi="Times New Roman" w:cs="Times New Roman"/>
          <w:sz w:val="24"/>
          <w:szCs w:val="24"/>
        </w:rPr>
        <w:t xml:space="preserve">ы незамедлительно сообщить </w:t>
      </w:r>
      <w:r w:rsidR="00A141E4" w:rsidRPr="00A248BC">
        <w:rPr>
          <w:rFonts w:ascii="Times New Roman" w:hAnsi="Times New Roman" w:cs="Times New Roman"/>
          <w:sz w:val="24"/>
          <w:szCs w:val="24"/>
        </w:rPr>
        <w:t xml:space="preserve">об этом в </w:t>
      </w:r>
      <w:r w:rsidR="00EB2E45" w:rsidRPr="00A248BC">
        <w:rPr>
          <w:rFonts w:ascii="Times New Roman" w:hAnsi="Times New Roman" w:cs="Times New Roman"/>
          <w:sz w:val="24"/>
          <w:szCs w:val="24"/>
        </w:rPr>
        <w:t>организацию, осуществляющую управление многоквартирным домом,</w:t>
      </w:r>
      <w:r w:rsidR="00A141E4" w:rsidRPr="00A248BC">
        <w:rPr>
          <w:rFonts w:ascii="Times New Roman" w:hAnsi="Times New Roman" w:cs="Times New Roman"/>
          <w:sz w:val="24"/>
          <w:szCs w:val="24"/>
        </w:rPr>
        <w:t xml:space="preserve"> и не предпринимать попыток по их самостоятельному ремонту.</w:t>
      </w:r>
    </w:p>
    <w:p w:rsidR="00A87E9C" w:rsidRPr="00A248BC" w:rsidRDefault="00A87E9C" w:rsidP="00472ED8">
      <w:pPr>
        <w:pStyle w:val="a5"/>
        <w:numPr>
          <w:ilvl w:val="0"/>
          <w:numId w:val="5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248BC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EB2E45" w:rsidRPr="00A248BC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EB2E45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="00820A87" w:rsidRPr="00A248BC">
        <w:rPr>
          <w:rFonts w:ascii="Times New Roman" w:hAnsi="Times New Roman" w:cs="Times New Roman"/>
          <w:sz w:val="24"/>
          <w:szCs w:val="24"/>
        </w:rPr>
        <w:t>эксплуатацией подземной</w:t>
      </w:r>
      <w:r w:rsidRPr="00A248BC">
        <w:rPr>
          <w:rFonts w:ascii="Times New Roman" w:hAnsi="Times New Roman" w:cs="Times New Roman"/>
          <w:sz w:val="24"/>
          <w:szCs w:val="24"/>
        </w:rPr>
        <w:t xml:space="preserve"> автостоянки</w:t>
      </w:r>
      <w:r w:rsidR="00820A87" w:rsidRPr="00A248BC">
        <w:rPr>
          <w:rFonts w:ascii="Times New Roman" w:hAnsi="Times New Roman" w:cs="Times New Roman"/>
          <w:sz w:val="24"/>
          <w:szCs w:val="24"/>
        </w:rPr>
        <w:t xml:space="preserve"> и соблюдением требований установленных настоящей Инструкцией</w:t>
      </w:r>
      <w:r w:rsidR="00EB2E45" w:rsidRPr="00A248BC">
        <w:rPr>
          <w:rFonts w:ascii="Times New Roman" w:hAnsi="Times New Roman" w:cs="Times New Roman"/>
          <w:sz w:val="24"/>
          <w:szCs w:val="24"/>
        </w:rPr>
        <w:t xml:space="preserve"> требований и правил</w:t>
      </w:r>
      <w:r w:rsidR="00820A87" w:rsidRPr="00A248BC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EB2E45" w:rsidRPr="00A248BC">
        <w:rPr>
          <w:rFonts w:ascii="Times New Roman" w:hAnsi="Times New Roman" w:cs="Times New Roman"/>
          <w:sz w:val="24"/>
          <w:szCs w:val="24"/>
        </w:rPr>
        <w:t>организацией, осуществляющей управление многоквартирным домом</w:t>
      </w:r>
      <w:r w:rsidR="00820A87" w:rsidRPr="00A248BC">
        <w:rPr>
          <w:rFonts w:ascii="Times New Roman" w:hAnsi="Times New Roman" w:cs="Times New Roman"/>
          <w:sz w:val="24"/>
          <w:szCs w:val="24"/>
        </w:rPr>
        <w:t>.</w:t>
      </w:r>
    </w:p>
    <w:p w:rsidR="008F713D" w:rsidRDefault="008F713D" w:rsidP="00D27CDE">
      <w:pPr>
        <w:pStyle w:val="ac"/>
        <w:ind w:firstLine="284"/>
        <w:rPr>
          <w:rFonts w:ascii="Times New Roman" w:hAnsi="Times New Roman" w:cs="Times New Roman"/>
          <w:b/>
          <w:sz w:val="24"/>
          <w:szCs w:val="24"/>
        </w:rPr>
      </w:pPr>
    </w:p>
    <w:p w:rsidR="00D27CDE" w:rsidRPr="00A248BC" w:rsidRDefault="00E13F2C" w:rsidP="00D27CDE">
      <w:pPr>
        <w:pStyle w:val="ac"/>
        <w:ind w:firstLine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48BC">
        <w:rPr>
          <w:rFonts w:ascii="Times New Roman" w:hAnsi="Times New Roman" w:cs="Times New Roman"/>
          <w:b/>
          <w:sz w:val="24"/>
          <w:szCs w:val="24"/>
        </w:rPr>
        <w:t>7</w:t>
      </w:r>
      <w:r w:rsidR="009D0160" w:rsidRPr="00A248B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27CDE" w:rsidRPr="00A248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Гарантийные сроки.</w:t>
      </w:r>
    </w:p>
    <w:p w:rsidR="00D27CDE" w:rsidRPr="00A248BC" w:rsidRDefault="00D27CDE" w:rsidP="00D27CDE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248BC">
        <w:rPr>
          <w:rFonts w:ascii="Times New Roman" w:hAnsi="Times New Roman" w:cs="Times New Roman"/>
          <w:sz w:val="24"/>
          <w:szCs w:val="24"/>
          <w:lang w:eastAsia="ru-RU"/>
        </w:rPr>
        <w:t xml:space="preserve">Собственник </w:t>
      </w:r>
      <w:proofErr w:type="spellStart"/>
      <w:r w:rsidR="00EB2E45" w:rsidRPr="00A248BC">
        <w:rPr>
          <w:rFonts w:ascii="Times New Roman" w:hAnsi="Times New Roman" w:cs="Times New Roman"/>
          <w:sz w:val="24"/>
          <w:szCs w:val="24"/>
          <w:lang w:eastAsia="ru-RU"/>
        </w:rPr>
        <w:t>машино-места</w:t>
      </w:r>
      <w:proofErr w:type="spellEnd"/>
      <w:r w:rsidRPr="00A248BC">
        <w:rPr>
          <w:rFonts w:ascii="Times New Roman" w:hAnsi="Times New Roman" w:cs="Times New Roman"/>
          <w:sz w:val="24"/>
          <w:szCs w:val="24"/>
          <w:lang w:eastAsia="ru-RU"/>
        </w:rPr>
        <w:t xml:space="preserve"> ознакомлен с информацией о гарантийных сроках службы объекта долевого строительства и систем инженерно-технического обеспечения.</w:t>
      </w:r>
    </w:p>
    <w:p w:rsidR="00D27CDE" w:rsidRPr="00A248BC" w:rsidRDefault="00D27CDE" w:rsidP="00D27CDE">
      <w:pPr>
        <w:pStyle w:val="ac"/>
        <w:ind w:firstLine="284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248BC">
        <w:rPr>
          <w:rFonts w:ascii="Times New Roman" w:hAnsi="Times New Roman" w:cs="Times New Roman"/>
          <w:b/>
          <w:sz w:val="24"/>
          <w:szCs w:val="24"/>
          <w:lang w:eastAsia="ru-RU"/>
        </w:rPr>
        <w:t>Гарантийные сроки составляют следующие промежутки времени:</w:t>
      </w:r>
    </w:p>
    <w:p w:rsidR="003C4900" w:rsidRPr="00A248BC" w:rsidRDefault="003C4900" w:rsidP="003C4900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248BC">
        <w:rPr>
          <w:rFonts w:ascii="Times New Roman" w:hAnsi="Times New Roman" w:cs="Times New Roman"/>
          <w:sz w:val="24"/>
          <w:szCs w:val="24"/>
          <w:lang w:eastAsia="ru-RU"/>
        </w:rPr>
        <w:t>- Гарантийный срок на объект долевого строительства, за исключением технологического и инженерного оборудования, входящего в состав объекта долевого строительства, составляет 5 (пять) лет с момента подписания передаточного акта.</w:t>
      </w:r>
    </w:p>
    <w:p w:rsidR="00D27CDE" w:rsidRPr="00A248BC" w:rsidRDefault="003C4900" w:rsidP="001B7519">
      <w:pPr>
        <w:pStyle w:val="ac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248BC">
        <w:rPr>
          <w:rFonts w:ascii="Times New Roman" w:hAnsi="Times New Roman" w:cs="Times New Roman"/>
          <w:sz w:val="24"/>
          <w:szCs w:val="24"/>
          <w:lang w:eastAsia="ru-RU"/>
        </w:rPr>
        <w:t>- Гарантийный срок на технологическое и инженерное оборудование, входящее в состав Объекта долевого строительства, составляет три года со дня подписания первого передаточного акта</w:t>
      </w:r>
      <w:r w:rsidR="00EB2E45" w:rsidRPr="00A248B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27CDE" w:rsidRPr="00A248BC" w:rsidRDefault="00D27CDE" w:rsidP="001B7519">
      <w:pPr>
        <w:pStyle w:val="ac"/>
        <w:ind w:firstLine="28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248B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8. Передача </w:t>
      </w:r>
      <w:r w:rsidR="00EB2E45" w:rsidRPr="00A248BC">
        <w:rPr>
          <w:rFonts w:ascii="Times New Roman" w:hAnsi="Times New Roman" w:cs="Times New Roman"/>
          <w:b/>
          <w:sz w:val="24"/>
          <w:szCs w:val="24"/>
          <w:lang w:eastAsia="ru-RU"/>
        </w:rPr>
        <w:t>объекта долевого строительства</w:t>
      </w:r>
      <w:r w:rsidRPr="00A248BC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1B7519" w:rsidRPr="00A248BC" w:rsidRDefault="00D27CDE" w:rsidP="00D27CDE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 xml:space="preserve">Данная инструкция носит обязательный характер и является неотъемлемой частью договора и рекомендаций Застройщика по обслуживанию Объекта долевого строительства и </w:t>
      </w:r>
      <w:proofErr w:type="spellStart"/>
      <w:r w:rsidR="00EB2E45" w:rsidRPr="00A248BC">
        <w:rPr>
          <w:rFonts w:ascii="Times New Roman" w:hAnsi="Times New Roman" w:cs="Times New Roman"/>
          <w:sz w:val="24"/>
          <w:szCs w:val="24"/>
        </w:rPr>
        <w:t>общедомового</w:t>
      </w:r>
      <w:proofErr w:type="spellEnd"/>
      <w:r w:rsidR="00EB2E45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>имущества на основании действующих законных актов и регламентов РФ.  Соблюдение данной Инструкции позволит Собственнику обеспечить комфортное использование</w:t>
      </w:r>
      <w:r w:rsidR="001B7519" w:rsidRPr="00A248BC">
        <w:rPr>
          <w:rFonts w:ascii="Times New Roman" w:hAnsi="Times New Roman" w:cs="Times New Roman"/>
          <w:sz w:val="24"/>
          <w:szCs w:val="24"/>
        </w:rPr>
        <w:t xml:space="preserve"> </w:t>
      </w:r>
      <w:r w:rsidRPr="00A248BC">
        <w:rPr>
          <w:rFonts w:ascii="Times New Roman" w:hAnsi="Times New Roman" w:cs="Times New Roman"/>
          <w:sz w:val="24"/>
          <w:szCs w:val="24"/>
        </w:rPr>
        <w:t>и избежать риски</w:t>
      </w:r>
      <w:r w:rsidR="003265BD" w:rsidRPr="00A248BC">
        <w:rPr>
          <w:rFonts w:ascii="Times New Roman" w:hAnsi="Times New Roman" w:cs="Times New Roman"/>
          <w:sz w:val="24"/>
          <w:szCs w:val="24"/>
        </w:rPr>
        <w:t xml:space="preserve"> предъявления</w:t>
      </w:r>
      <w:r w:rsidRPr="00A248BC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3265BD" w:rsidRPr="00A248BC">
        <w:rPr>
          <w:rFonts w:ascii="Times New Roman" w:hAnsi="Times New Roman" w:cs="Times New Roman"/>
          <w:sz w:val="24"/>
          <w:szCs w:val="24"/>
        </w:rPr>
        <w:t>й</w:t>
      </w:r>
      <w:r w:rsidRPr="00A248BC">
        <w:rPr>
          <w:rFonts w:ascii="Times New Roman" w:hAnsi="Times New Roman" w:cs="Times New Roman"/>
          <w:sz w:val="24"/>
          <w:szCs w:val="24"/>
        </w:rPr>
        <w:t xml:space="preserve"> со стороны третьих лиц, связанных с экс</w:t>
      </w:r>
      <w:r w:rsidR="001B7519" w:rsidRPr="00A248BC">
        <w:rPr>
          <w:rFonts w:ascii="Times New Roman" w:hAnsi="Times New Roman" w:cs="Times New Roman"/>
          <w:sz w:val="24"/>
          <w:szCs w:val="24"/>
        </w:rPr>
        <w:t xml:space="preserve">плуатацией </w:t>
      </w:r>
      <w:proofErr w:type="spellStart"/>
      <w:r w:rsidR="00EB2E45" w:rsidRPr="00A248BC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r w:rsidRPr="00A248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7CDE" w:rsidRPr="00A248BC" w:rsidRDefault="005A3E09" w:rsidP="00D27CDE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sz w:val="24"/>
          <w:szCs w:val="24"/>
        </w:rPr>
        <w:t>Настоящая инструкция по эксплуатации Объекта долевого строительства передается Собственнику на руки</w:t>
      </w:r>
      <w:r w:rsidR="001B7519" w:rsidRPr="00A248BC">
        <w:rPr>
          <w:rFonts w:ascii="Times New Roman" w:hAnsi="Times New Roman" w:cs="Times New Roman"/>
          <w:sz w:val="24"/>
          <w:szCs w:val="24"/>
        </w:rPr>
        <w:t>.</w:t>
      </w:r>
    </w:p>
    <w:p w:rsidR="00B9398D" w:rsidRPr="00A248BC" w:rsidRDefault="00E757F4" w:rsidP="008F713D">
      <w:pPr>
        <w:pStyle w:val="ac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248BC">
        <w:rPr>
          <w:rFonts w:ascii="Times New Roman" w:hAnsi="Times New Roman" w:cs="Times New Roman"/>
          <w:b/>
          <w:sz w:val="24"/>
          <w:szCs w:val="24"/>
        </w:rPr>
        <w:t>И</w:t>
      </w:r>
      <w:r w:rsidR="00D27CDE" w:rsidRPr="00A248BC">
        <w:rPr>
          <w:rFonts w:ascii="Times New Roman" w:hAnsi="Times New Roman" w:cs="Times New Roman"/>
          <w:b/>
          <w:sz w:val="24"/>
          <w:szCs w:val="24"/>
        </w:rPr>
        <w:t xml:space="preserve">нструкция размещена на официальном сайте Застройщика: </w:t>
      </w:r>
      <w:proofErr w:type="spellStart"/>
      <w:r w:rsidR="00D27CDE" w:rsidRPr="00A248BC">
        <w:rPr>
          <w:rFonts w:ascii="Times New Roman" w:hAnsi="Times New Roman" w:cs="Times New Roman"/>
          <w:b/>
          <w:sz w:val="24"/>
          <w:szCs w:val="24"/>
          <w:u w:val="single"/>
        </w:rPr>
        <w:t>fobosm.ru</w:t>
      </w:r>
      <w:proofErr w:type="spellEnd"/>
      <w:r w:rsidR="00D27CDE" w:rsidRPr="00A248B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sectPr w:rsidR="00B9398D" w:rsidRPr="00A248BC" w:rsidSect="00D27CDE">
      <w:footerReference w:type="default" r:id="rId9"/>
      <w:pgSz w:w="11906" w:h="16838"/>
      <w:pgMar w:top="567" w:right="849" w:bottom="28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013" w:rsidRDefault="00791013" w:rsidP="00BF4A88">
      <w:pPr>
        <w:spacing w:after="0" w:line="240" w:lineRule="auto"/>
      </w:pPr>
      <w:r>
        <w:separator/>
      </w:r>
    </w:p>
  </w:endnote>
  <w:endnote w:type="continuationSeparator" w:id="0">
    <w:p w:rsidR="00791013" w:rsidRDefault="00791013" w:rsidP="00BF4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80"/>
    <w:family w:val="auto"/>
    <w:pitch w:val="default"/>
    <w:sig w:usb0="00000003" w:usb1="08070000" w:usb2="00000010" w:usb3="00000000" w:csb0="0002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02457174"/>
      <w:docPartObj>
        <w:docPartGallery w:val="Page Numbers (Bottom of Page)"/>
        <w:docPartUnique/>
      </w:docPartObj>
    </w:sdtPr>
    <w:sdtContent>
      <w:p w:rsidR="002B1B58" w:rsidRDefault="0084486C">
        <w:pPr>
          <w:pStyle w:val="aa"/>
          <w:jc w:val="right"/>
        </w:pPr>
        <w:r>
          <w:fldChar w:fldCharType="begin"/>
        </w:r>
        <w:r w:rsidR="002B1B58">
          <w:instrText>PAGE   \* MERGEFORMAT</w:instrText>
        </w:r>
        <w:r>
          <w:fldChar w:fldCharType="separate"/>
        </w:r>
        <w:r w:rsidR="008F713D">
          <w:rPr>
            <w:noProof/>
          </w:rPr>
          <w:t>2</w:t>
        </w:r>
        <w:r>
          <w:fldChar w:fldCharType="end"/>
        </w:r>
      </w:p>
    </w:sdtContent>
  </w:sdt>
  <w:p w:rsidR="002B1B58" w:rsidRDefault="002B1B5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013" w:rsidRDefault="00791013" w:rsidP="00BF4A88">
      <w:pPr>
        <w:spacing w:after="0" w:line="240" w:lineRule="auto"/>
      </w:pPr>
      <w:r>
        <w:separator/>
      </w:r>
    </w:p>
  </w:footnote>
  <w:footnote w:type="continuationSeparator" w:id="0">
    <w:p w:rsidR="00791013" w:rsidRDefault="00791013" w:rsidP="00BF4A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olor w:val="000000"/>
      </w:rPr>
    </w:lvl>
  </w:abstractNum>
  <w:abstractNum w:abstractNumId="11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olor w:val="00000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olor w:val="00000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olor w:val="00000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olor w:val="00000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olor w:val="00000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olor w:val="00000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olor w:val="00000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olor w:val="00000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olor w:val="000000"/>
      </w:rPr>
    </w:lvl>
  </w:abstractNum>
  <w:abstractNum w:abstractNumId="13">
    <w:nsid w:val="0000001E"/>
    <w:multiLevelType w:val="multilevel"/>
    <w:tmpl w:val="0000001E"/>
    <w:name w:val="WW8Num30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4">
    <w:nsid w:val="0000001F"/>
    <w:multiLevelType w:val="multilevel"/>
    <w:tmpl w:val="0000001F"/>
    <w:name w:val="WW8Num31"/>
    <w:lvl w:ilvl="0">
      <w:start w:val="6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>
    <w:nsid w:val="017E7B09"/>
    <w:multiLevelType w:val="multilevel"/>
    <w:tmpl w:val="CD8A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62158C8"/>
    <w:multiLevelType w:val="multilevel"/>
    <w:tmpl w:val="9122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07033C8D"/>
    <w:multiLevelType w:val="hybridMultilevel"/>
    <w:tmpl w:val="6B9EE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B236604"/>
    <w:multiLevelType w:val="multilevel"/>
    <w:tmpl w:val="C9183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06470CD"/>
    <w:multiLevelType w:val="hybridMultilevel"/>
    <w:tmpl w:val="D2F8315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12951BAE"/>
    <w:multiLevelType w:val="multilevel"/>
    <w:tmpl w:val="F238DC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1">
    <w:nsid w:val="15ED61C2"/>
    <w:multiLevelType w:val="hybridMultilevel"/>
    <w:tmpl w:val="851C176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1B1F3418"/>
    <w:multiLevelType w:val="hybridMultilevel"/>
    <w:tmpl w:val="E66661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1C34304F"/>
    <w:multiLevelType w:val="hybridMultilevel"/>
    <w:tmpl w:val="C996F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D6A1E12"/>
    <w:multiLevelType w:val="multilevel"/>
    <w:tmpl w:val="A6AA3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059232D"/>
    <w:multiLevelType w:val="multilevel"/>
    <w:tmpl w:val="6A00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4C145EA"/>
    <w:multiLevelType w:val="multilevel"/>
    <w:tmpl w:val="D24E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4C26DD7"/>
    <w:multiLevelType w:val="hybridMultilevel"/>
    <w:tmpl w:val="49281A2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24EE6E52"/>
    <w:multiLevelType w:val="multilevel"/>
    <w:tmpl w:val="40068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7384988"/>
    <w:multiLevelType w:val="multilevel"/>
    <w:tmpl w:val="733E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73A260B"/>
    <w:multiLevelType w:val="multilevel"/>
    <w:tmpl w:val="51B8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9F969D0"/>
    <w:multiLevelType w:val="multilevel"/>
    <w:tmpl w:val="17C2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CA43837"/>
    <w:multiLevelType w:val="hybridMultilevel"/>
    <w:tmpl w:val="AB3E1C2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2D9612C5"/>
    <w:multiLevelType w:val="multilevel"/>
    <w:tmpl w:val="F238DC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4">
    <w:nsid w:val="2E8B3CC8"/>
    <w:multiLevelType w:val="hybridMultilevel"/>
    <w:tmpl w:val="EA6A6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21F011F"/>
    <w:multiLevelType w:val="hybridMultilevel"/>
    <w:tmpl w:val="E5D2271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32633072"/>
    <w:multiLevelType w:val="multilevel"/>
    <w:tmpl w:val="14AA0598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7">
    <w:nsid w:val="32E37827"/>
    <w:multiLevelType w:val="hybridMultilevel"/>
    <w:tmpl w:val="7E3A0CA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3C0122B7"/>
    <w:multiLevelType w:val="hybridMultilevel"/>
    <w:tmpl w:val="DA405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CD2747D"/>
    <w:multiLevelType w:val="multilevel"/>
    <w:tmpl w:val="5948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D5B0FCC"/>
    <w:multiLevelType w:val="hybridMultilevel"/>
    <w:tmpl w:val="69C2A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DCD21D8"/>
    <w:multiLevelType w:val="hybridMultilevel"/>
    <w:tmpl w:val="FE825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F030AAE"/>
    <w:multiLevelType w:val="hybridMultilevel"/>
    <w:tmpl w:val="DE982C3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>
    <w:nsid w:val="466A1BFC"/>
    <w:multiLevelType w:val="hybridMultilevel"/>
    <w:tmpl w:val="DB40A6C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>
    <w:nsid w:val="4F996B7C"/>
    <w:multiLevelType w:val="hybridMultilevel"/>
    <w:tmpl w:val="CAA0E4C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>
    <w:nsid w:val="4FFA6443"/>
    <w:multiLevelType w:val="hybridMultilevel"/>
    <w:tmpl w:val="4A74B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0BA3786"/>
    <w:multiLevelType w:val="multilevel"/>
    <w:tmpl w:val="BAEEB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42E254B"/>
    <w:multiLevelType w:val="multilevel"/>
    <w:tmpl w:val="AAF4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50B5073"/>
    <w:multiLevelType w:val="multilevel"/>
    <w:tmpl w:val="36C6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8E34B4A"/>
    <w:multiLevelType w:val="hybridMultilevel"/>
    <w:tmpl w:val="661804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>
    <w:nsid w:val="58F85CEA"/>
    <w:multiLevelType w:val="multilevel"/>
    <w:tmpl w:val="91F4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CD0744B"/>
    <w:multiLevelType w:val="multilevel"/>
    <w:tmpl w:val="83F03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5DB94AD8"/>
    <w:multiLevelType w:val="hybridMultilevel"/>
    <w:tmpl w:val="2FE0F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F2B4E0A"/>
    <w:multiLevelType w:val="multilevel"/>
    <w:tmpl w:val="26B8D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2E66688"/>
    <w:multiLevelType w:val="hybridMultilevel"/>
    <w:tmpl w:val="B4966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2EA0947"/>
    <w:multiLevelType w:val="hybridMultilevel"/>
    <w:tmpl w:val="137CE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41C6196"/>
    <w:multiLevelType w:val="hybridMultilevel"/>
    <w:tmpl w:val="09928C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>
    <w:nsid w:val="669C3265"/>
    <w:multiLevelType w:val="hybridMultilevel"/>
    <w:tmpl w:val="D8360D1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8">
    <w:nsid w:val="734167B6"/>
    <w:multiLevelType w:val="multilevel"/>
    <w:tmpl w:val="D74AE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75F871B1"/>
    <w:multiLevelType w:val="hybridMultilevel"/>
    <w:tmpl w:val="B12EA67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0">
    <w:nsid w:val="76166B89"/>
    <w:multiLevelType w:val="hybridMultilevel"/>
    <w:tmpl w:val="6FCEB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7E853CC"/>
    <w:multiLevelType w:val="multilevel"/>
    <w:tmpl w:val="1816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78D31069"/>
    <w:multiLevelType w:val="hybridMultilevel"/>
    <w:tmpl w:val="9E6C411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3">
    <w:nsid w:val="7A4E6390"/>
    <w:multiLevelType w:val="multilevel"/>
    <w:tmpl w:val="C8482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20"/>
  </w:num>
  <w:num w:numId="3">
    <w:abstractNumId w:val="8"/>
  </w:num>
  <w:num w:numId="4">
    <w:abstractNumId w:val="9"/>
  </w:num>
  <w:num w:numId="5">
    <w:abstractNumId w:val="10"/>
  </w:num>
  <w:num w:numId="6">
    <w:abstractNumId w:val="33"/>
  </w:num>
  <w:num w:numId="7">
    <w:abstractNumId w:val="23"/>
  </w:num>
  <w:num w:numId="8">
    <w:abstractNumId w:val="35"/>
  </w:num>
  <w:num w:numId="9">
    <w:abstractNumId w:val="43"/>
  </w:num>
  <w:num w:numId="10">
    <w:abstractNumId w:val="21"/>
  </w:num>
  <w:num w:numId="11">
    <w:abstractNumId w:val="28"/>
  </w:num>
  <w:num w:numId="12">
    <w:abstractNumId w:val="18"/>
  </w:num>
  <w:num w:numId="13">
    <w:abstractNumId w:val="24"/>
  </w:num>
  <w:num w:numId="14">
    <w:abstractNumId w:val="53"/>
  </w:num>
  <w:num w:numId="15">
    <w:abstractNumId w:val="30"/>
  </w:num>
  <w:num w:numId="16">
    <w:abstractNumId w:val="49"/>
  </w:num>
  <w:num w:numId="17">
    <w:abstractNumId w:val="44"/>
  </w:num>
  <w:num w:numId="18">
    <w:abstractNumId w:val="40"/>
  </w:num>
  <w:num w:numId="19">
    <w:abstractNumId w:val="39"/>
  </w:num>
  <w:num w:numId="20">
    <w:abstractNumId w:val="58"/>
  </w:num>
  <w:num w:numId="21">
    <w:abstractNumId w:val="31"/>
  </w:num>
  <w:num w:numId="22">
    <w:abstractNumId w:val="48"/>
  </w:num>
  <w:num w:numId="23">
    <w:abstractNumId w:val="55"/>
  </w:num>
  <w:num w:numId="24">
    <w:abstractNumId w:val="42"/>
  </w:num>
  <w:num w:numId="25">
    <w:abstractNumId w:val="62"/>
  </w:num>
  <w:num w:numId="26">
    <w:abstractNumId w:val="15"/>
  </w:num>
  <w:num w:numId="27">
    <w:abstractNumId w:val="47"/>
  </w:num>
  <w:num w:numId="28">
    <w:abstractNumId w:val="51"/>
  </w:num>
  <w:num w:numId="29">
    <w:abstractNumId w:val="61"/>
  </w:num>
  <w:num w:numId="30">
    <w:abstractNumId w:val="26"/>
  </w:num>
  <w:num w:numId="31">
    <w:abstractNumId w:val="46"/>
  </w:num>
  <w:num w:numId="32">
    <w:abstractNumId w:val="63"/>
  </w:num>
  <w:num w:numId="33">
    <w:abstractNumId w:val="29"/>
  </w:num>
  <w:num w:numId="34">
    <w:abstractNumId w:val="16"/>
  </w:num>
  <w:num w:numId="35">
    <w:abstractNumId w:val="50"/>
  </w:num>
  <w:num w:numId="36">
    <w:abstractNumId w:val="25"/>
  </w:num>
  <w:num w:numId="37">
    <w:abstractNumId w:val="22"/>
  </w:num>
  <w:num w:numId="38">
    <w:abstractNumId w:val="19"/>
  </w:num>
  <w:num w:numId="39">
    <w:abstractNumId w:val="37"/>
  </w:num>
  <w:num w:numId="40">
    <w:abstractNumId w:val="59"/>
  </w:num>
  <w:num w:numId="41">
    <w:abstractNumId w:val="56"/>
  </w:num>
  <w:num w:numId="42">
    <w:abstractNumId w:val="52"/>
  </w:num>
  <w:num w:numId="43">
    <w:abstractNumId w:val="34"/>
  </w:num>
  <w:num w:numId="44">
    <w:abstractNumId w:val="38"/>
  </w:num>
  <w:num w:numId="45">
    <w:abstractNumId w:val="57"/>
  </w:num>
  <w:num w:numId="46">
    <w:abstractNumId w:val="17"/>
  </w:num>
  <w:num w:numId="47">
    <w:abstractNumId w:val="41"/>
  </w:num>
  <w:num w:numId="48">
    <w:abstractNumId w:val="54"/>
  </w:num>
  <w:num w:numId="49">
    <w:abstractNumId w:val="45"/>
  </w:num>
  <w:num w:numId="50">
    <w:abstractNumId w:val="32"/>
  </w:num>
  <w:num w:numId="51">
    <w:abstractNumId w:val="27"/>
  </w:num>
  <w:num w:numId="52">
    <w:abstractNumId w:val="60"/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BC4421"/>
    <w:rsid w:val="00000D56"/>
    <w:rsid w:val="000014BF"/>
    <w:rsid w:val="00002174"/>
    <w:rsid w:val="00002DED"/>
    <w:rsid w:val="00003695"/>
    <w:rsid w:val="00003F9B"/>
    <w:rsid w:val="00004A3F"/>
    <w:rsid w:val="00007B1E"/>
    <w:rsid w:val="00011C37"/>
    <w:rsid w:val="00012331"/>
    <w:rsid w:val="00012582"/>
    <w:rsid w:val="00015270"/>
    <w:rsid w:val="00016D0F"/>
    <w:rsid w:val="00016E3B"/>
    <w:rsid w:val="00017921"/>
    <w:rsid w:val="000179FE"/>
    <w:rsid w:val="00021368"/>
    <w:rsid w:val="0002431A"/>
    <w:rsid w:val="00030AAF"/>
    <w:rsid w:val="00031E00"/>
    <w:rsid w:val="00031EEC"/>
    <w:rsid w:val="0003664D"/>
    <w:rsid w:val="00037F55"/>
    <w:rsid w:val="00041841"/>
    <w:rsid w:val="00043C71"/>
    <w:rsid w:val="00044650"/>
    <w:rsid w:val="00045D1A"/>
    <w:rsid w:val="00046877"/>
    <w:rsid w:val="00046A38"/>
    <w:rsid w:val="00046F33"/>
    <w:rsid w:val="00047E64"/>
    <w:rsid w:val="0005136E"/>
    <w:rsid w:val="00051403"/>
    <w:rsid w:val="00052020"/>
    <w:rsid w:val="000538ED"/>
    <w:rsid w:val="00053ADD"/>
    <w:rsid w:val="00056650"/>
    <w:rsid w:val="00057372"/>
    <w:rsid w:val="00063246"/>
    <w:rsid w:val="000636F3"/>
    <w:rsid w:val="000666F5"/>
    <w:rsid w:val="00067402"/>
    <w:rsid w:val="00070088"/>
    <w:rsid w:val="00070310"/>
    <w:rsid w:val="00070428"/>
    <w:rsid w:val="00070E8D"/>
    <w:rsid w:val="00071004"/>
    <w:rsid w:val="00071DF6"/>
    <w:rsid w:val="0007322E"/>
    <w:rsid w:val="00073E3D"/>
    <w:rsid w:val="00074D71"/>
    <w:rsid w:val="00075CEE"/>
    <w:rsid w:val="000761F5"/>
    <w:rsid w:val="00077FF1"/>
    <w:rsid w:val="00082373"/>
    <w:rsid w:val="00085C30"/>
    <w:rsid w:val="00086B62"/>
    <w:rsid w:val="00090D91"/>
    <w:rsid w:val="00091F42"/>
    <w:rsid w:val="00092546"/>
    <w:rsid w:val="00092A56"/>
    <w:rsid w:val="000948BB"/>
    <w:rsid w:val="00097144"/>
    <w:rsid w:val="00097966"/>
    <w:rsid w:val="00097EAC"/>
    <w:rsid w:val="000A03C5"/>
    <w:rsid w:val="000A29CC"/>
    <w:rsid w:val="000A2E06"/>
    <w:rsid w:val="000A40AC"/>
    <w:rsid w:val="000A46CD"/>
    <w:rsid w:val="000A46E5"/>
    <w:rsid w:val="000A668A"/>
    <w:rsid w:val="000A748D"/>
    <w:rsid w:val="000A7B1C"/>
    <w:rsid w:val="000B024A"/>
    <w:rsid w:val="000B0E8B"/>
    <w:rsid w:val="000B1AFA"/>
    <w:rsid w:val="000B2059"/>
    <w:rsid w:val="000B277F"/>
    <w:rsid w:val="000B4A3E"/>
    <w:rsid w:val="000B5C6A"/>
    <w:rsid w:val="000B6CA7"/>
    <w:rsid w:val="000C0C78"/>
    <w:rsid w:val="000C1638"/>
    <w:rsid w:val="000C19AF"/>
    <w:rsid w:val="000C1DE3"/>
    <w:rsid w:val="000C2700"/>
    <w:rsid w:val="000C2B69"/>
    <w:rsid w:val="000C357E"/>
    <w:rsid w:val="000C44CB"/>
    <w:rsid w:val="000C584B"/>
    <w:rsid w:val="000C5F26"/>
    <w:rsid w:val="000C6773"/>
    <w:rsid w:val="000D151F"/>
    <w:rsid w:val="000D2764"/>
    <w:rsid w:val="000D2C80"/>
    <w:rsid w:val="000D2D49"/>
    <w:rsid w:val="000D408B"/>
    <w:rsid w:val="000D5622"/>
    <w:rsid w:val="000D6744"/>
    <w:rsid w:val="000D6790"/>
    <w:rsid w:val="000D7F1F"/>
    <w:rsid w:val="000E02FD"/>
    <w:rsid w:val="000E3CB1"/>
    <w:rsid w:val="000E4000"/>
    <w:rsid w:val="000E4B97"/>
    <w:rsid w:val="000E4E2B"/>
    <w:rsid w:val="000E5E86"/>
    <w:rsid w:val="000E6081"/>
    <w:rsid w:val="000E6F15"/>
    <w:rsid w:val="000E7D79"/>
    <w:rsid w:val="000F0A7E"/>
    <w:rsid w:val="000F1112"/>
    <w:rsid w:val="000F2820"/>
    <w:rsid w:val="000F2C74"/>
    <w:rsid w:val="000F352A"/>
    <w:rsid w:val="000F3751"/>
    <w:rsid w:val="000F5115"/>
    <w:rsid w:val="000F72B9"/>
    <w:rsid w:val="000F790A"/>
    <w:rsid w:val="0010239C"/>
    <w:rsid w:val="0010260B"/>
    <w:rsid w:val="00103D0A"/>
    <w:rsid w:val="00106612"/>
    <w:rsid w:val="00106956"/>
    <w:rsid w:val="00107E6C"/>
    <w:rsid w:val="00107EC2"/>
    <w:rsid w:val="00110A06"/>
    <w:rsid w:val="001145DB"/>
    <w:rsid w:val="001167CB"/>
    <w:rsid w:val="00116EAB"/>
    <w:rsid w:val="001202F8"/>
    <w:rsid w:val="00121780"/>
    <w:rsid w:val="001220BE"/>
    <w:rsid w:val="0012231D"/>
    <w:rsid w:val="0012268E"/>
    <w:rsid w:val="00122730"/>
    <w:rsid w:val="00122D1D"/>
    <w:rsid w:val="001230F1"/>
    <w:rsid w:val="00124719"/>
    <w:rsid w:val="00124A1F"/>
    <w:rsid w:val="00125B3A"/>
    <w:rsid w:val="00125E62"/>
    <w:rsid w:val="001264A3"/>
    <w:rsid w:val="001268E1"/>
    <w:rsid w:val="001268E2"/>
    <w:rsid w:val="00130AB1"/>
    <w:rsid w:val="00131378"/>
    <w:rsid w:val="00133B4B"/>
    <w:rsid w:val="0013508A"/>
    <w:rsid w:val="00137D9A"/>
    <w:rsid w:val="00141276"/>
    <w:rsid w:val="00143E16"/>
    <w:rsid w:val="00144B01"/>
    <w:rsid w:val="00144BF7"/>
    <w:rsid w:val="00145A2B"/>
    <w:rsid w:val="00146996"/>
    <w:rsid w:val="00150706"/>
    <w:rsid w:val="0015196E"/>
    <w:rsid w:val="00152305"/>
    <w:rsid w:val="001531B3"/>
    <w:rsid w:val="00154217"/>
    <w:rsid w:val="00160DBC"/>
    <w:rsid w:val="00160FAA"/>
    <w:rsid w:val="001619FB"/>
    <w:rsid w:val="00161D69"/>
    <w:rsid w:val="00162D0E"/>
    <w:rsid w:val="0016341C"/>
    <w:rsid w:val="00163DDC"/>
    <w:rsid w:val="00164AC5"/>
    <w:rsid w:val="001658FA"/>
    <w:rsid w:val="00165B08"/>
    <w:rsid w:val="00170027"/>
    <w:rsid w:val="001713D0"/>
    <w:rsid w:val="00172245"/>
    <w:rsid w:val="00173136"/>
    <w:rsid w:val="001747FF"/>
    <w:rsid w:val="00174C9E"/>
    <w:rsid w:val="00174D4F"/>
    <w:rsid w:val="001765AD"/>
    <w:rsid w:val="001767B2"/>
    <w:rsid w:val="001770A0"/>
    <w:rsid w:val="00177B46"/>
    <w:rsid w:val="00181354"/>
    <w:rsid w:val="0018138D"/>
    <w:rsid w:val="00187CFB"/>
    <w:rsid w:val="00191268"/>
    <w:rsid w:val="001913BB"/>
    <w:rsid w:val="00191E9E"/>
    <w:rsid w:val="00192DF9"/>
    <w:rsid w:val="001934CD"/>
    <w:rsid w:val="00194CB9"/>
    <w:rsid w:val="00195EF3"/>
    <w:rsid w:val="0019633E"/>
    <w:rsid w:val="0019658C"/>
    <w:rsid w:val="00197A3F"/>
    <w:rsid w:val="001A0C33"/>
    <w:rsid w:val="001A0F1D"/>
    <w:rsid w:val="001A14DC"/>
    <w:rsid w:val="001A268A"/>
    <w:rsid w:val="001A36AD"/>
    <w:rsid w:val="001A42A3"/>
    <w:rsid w:val="001A4402"/>
    <w:rsid w:val="001A4E81"/>
    <w:rsid w:val="001A753E"/>
    <w:rsid w:val="001A7D57"/>
    <w:rsid w:val="001B3C4B"/>
    <w:rsid w:val="001B3E72"/>
    <w:rsid w:val="001B4255"/>
    <w:rsid w:val="001B4B0C"/>
    <w:rsid w:val="001B4D0B"/>
    <w:rsid w:val="001B50F1"/>
    <w:rsid w:val="001B52EC"/>
    <w:rsid w:val="001B5BDD"/>
    <w:rsid w:val="001B67E0"/>
    <w:rsid w:val="001B7406"/>
    <w:rsid w:val="001B7519"/>
    <w:rsid w:val="001C0317"/>
    <w:rsid w:val="001C2401"/>
    <w:rsid w:val="001C2610"/>
    <w:rsid w:val="001C2951"/>
    <w:rsid w:val="001C3259"/>
    <w:rsid w:val="001C39A2"/>
    <w:rsid w:val="001C4A83"/>
    <w:rsid w:val="001C4F78"/>
    <w:rsid w:val="001D277E"/>
    <w:rsid w:val="001D4129"/>
    <w:rsid w:val="001D6C77"/>
    <w:rsid w:val="001D7174"/>
    <w:rsid w:val="001D7185"/>
    <w:rsid w:val="001E34A4"/>
    <w:rsid w:val="001E6677"/>
    <w:rsid w:val="001E699E"/>
    <w:rsid w:val="001F0052"/>
    <w:rsid w:val="001F0CF9"/>
    <w:rsid w:val="001F0DCA"/>
    <w:rsid w:val="001F191C"/>
    <w:rsid w:val="001F2596"/>
    <w:rsid w:val="001F296C"/>
    <w:rsid w:val="001F2D49"/>
    <w:rsid w:val="001F2DA5"/>
    <w:rsid w:val="001F31D5"/>
    <w:rsid w:val="001F555F"/>
    <w:rsid w:val="001F5891"/>
    <w:rsid w:val="001F59A1"/>
    <w:rsid w:val="001F6691"/>
    <w:rsid w:val="001F6C58"/>
    <w:rsid w:val="001F7268"/>
    <w:rsid w:val="001F7286"/>
    <w:rsid w:val="00201111"/>
    <w:rsid w:val="00202624"/>
    <w:rsid w:val="00205351"/>
    <w:rsid w:val="00205857"/>
    <w:rsid w:val="00206D9B"/>
    <w:rsid w:val="00206EB5"/>
    <w:rsid w:val="0021139C"/>
    <w:rsid w:val="002114F3"/>
    <w:rsid w:val="0021560C"/>
    <w:rsid w:val="00215F1A"/>
    <w:rsid w:val="00216815"/>
    <w:rsid w:val="0021769D"/>
    <w:rsid w:val="00220DC0"/>
    <w:rsid w:val="002212C2"/>
    <w:rsid w:val="002224FA"/>
    <w:rsid w:val="00223A9A"/>
    <w:rsid w:val="00223E3E"/>
    <w:rsid w:val="0022488A"/>
    <w:rsid w:val="002250E7"/>
    <w:rsid w:val="00225A31"/>
    <w:rsid w:val="00226551"/>
    <w:rsid w:val="00227644"/>
    <w:rsid w:val="00230294"/>
    <w:rsid w:val="00230F4F"/>
    <w:rsid w:val="002321A2"/>
    <w:rsid w:val="00233EB8"/>
    <w:rsid w:val="0023547B"/>
    <w:rsid w:val="00237226"/>
    <w:rsid w:val="00241803"/>
    <w:rsid w:val="00241C18"/>
    <w:rsid w:val="00242F6A"/>
    <w:rsid w:val="0024586A"/>
    <w:rsid w:val="00245E55"/>
    <w:rsid w:val="00246C24"/>
    <w:rsid w:val="00250C0E"/>
    <w:rsid w:val="002522D7"/>
    <w:rsid w:val="00252560"/>
    <w:rsid w:val="0025267F"/>
    <w:rsid w:val="00253056"/>
    <w:rsid w:val="00256224"/>
    <w:rsid w:val="002600E2"/>
    <w:rsid w:val="00261050"/>
    <w:rsid w:val="002614BC"/>
    <w:rsid w:val="00261BB8"/>
    <w:rsid w:val="00263EFD"/>
    <w:rsid w:val="0026508F"/>
    <w:rsid w:val="002704F2"/>
    <w:rsid w:val="0027262A"/>
    <w:rsid w:val="00273847"/>
    <w:rsid w:val="00273A9D"/>
    <w:rsid w:val="00275E4D"/>
    <w:rsid w:val="0027648B"/>
    <w:rsid w:val="002772EF"/>
    <w:rsid w:val="00277761"/>
    <w:rsid w:val="00277A12"/>
    <w:rsid w:val="002802D6"/>
    <w:rsid w:val="00280D9B"/>
    <w:rsid w:val="0028136E"/>
    <w:rsid w:val="00282D10"/>
    <w:rsid w:val="00284AC1"/>
    <w:rsid w:val="002900E1"/>
    <w:rsid w:val="002904AF"/>
    <w:rsid w:val="0029060C"/>
    <w:rsid w:val="0029204E"/>
    <w:rsid w:val="00293DE9"/>
    <w:rsid w:val="00294D6B"/>
    <w:rsid w:val="002963AA"/>
    <w:rsid w:val="0029654A"/>
    <w:rsid w:val="00297D14"/>
    <w:rsid w:val="002A0E1E"/>
    <w:rsid w:val="002A1416"/>
    <w:rsid w:val="002A2E7D"/>
    <w:rsid w:val="002A4054"/>
    <w:rsid w:val="002A5130"/>
    <w:rsid w:val="002A613D"/>
    <w:rsid w:val="002A714B"/>
    <w:rsid w:val="002B1B58"/>
    <w:rsid w:val="002B2A0F"/>
    <w:rsid w:val="002B2BCD"/>
    <w:rsid w:val="002B34C1"/>
    <w:rsid w:val="002B4700"/>
    <w:rsid w:val="002B50BC"/>
    <w:rsid w:val="002B521E"/>
    <w:rsid w:val="002B529E"/>
    <w:rsid w:val="002B5815"/>
    <w:rsid w:val="002B675C"/>
    <w:rsid w:val="002C01D2"/>
    <w:rsid w:val="002C264A"/>
    <w:rsid w:val="002C2782"/>
    <w:rsid w:val="002C2AF2"/>
    <w:rsid w:val="002C477F"/>
    <w:rsid w:val="002C72EE"/>
    <w:rsid w:val="002D18DE"/>
    <w:rsid w:val="002D4A33"/>
    <w:rsid w:val="002D5965"/>
    <w:rsid w:val="002D6464"/>
    <w:rsid w:val="002E263B"/>
    <w:rsid w:val="002E3CED"/>
    <w:rsid w:val="002E443C"/>
    <w:rsid w:val="002E5758"/>
    <w:rsid w:val="002E6413"/>
    <w:rsid w:val="002E6AB6"/>
    <w:rsid w:val="002F27A1"/>
    <w:rsid w:val="002F321C"/>
    <w:rsid w:val="002F5208"/>
    <w:rsid w:val="002F605E"/>
    <w:rsid w:val="00302829"/>
    <w:rsid w:val="00302BB0"/>
    <w:rsid w:val="00303399"/>
    <w:rsid w:val="00303946"/>
    <w:rsid w:val="00306CA6"/>
    <w:rsid w:val="00307328"/>
    <w:rsid w:val="00307755"/>
    <w:rsid w:val="00310AAA"/>
    <w:rsid w:val="00311351"/>
    <w:rsid w:val="0031223D"/>
    <w:rsid w:val="003127F7"/>
    <w:rsid w:val="00313490"/>
    <w:rsid w:val="00314A99"/>
    <w:rsid w:val="00316428"/>
    <w:rsid w:val="00316620"/>
    <w:rsid w:val="00316CAD"/>
    <w:rsid w:val="0031717D"/>
    <w:rsid w:val="003175B5"/>
    <w:rsid w:val="00320ADF"/>
    <w:rsid w:val="003216D0"/>
    <w:rsid w:val="00323341"/>
    <w:rsid w:val="003265BD"/>
    <w:rsid w:val="00326F73"/>
    <w:rsid w:val="00330176"/>
    <w:rsid w:val="003304E8"/>
    <w:rsid w:val="00331F7E"/>
    <w:rsid w:val="003336BA"/>
    <w:rsid w:val="00333952"/>
    <w:rsid w:val="00333A74"/>
    <w:rsid w:val="00333B25"/>
    <w:rsid w:val="0033603C"/>
    <w:rsid w:val="00340C83"/>
    <w:rsid w:val="0034138C"/>
    <w:rsid w:val="00342891"/>
    <w:rsid w:val="00342907"/>
    <w:rsid w:val="00344A16"/>
    <w:rsid w:val="00344D1F"/>
    <w:rsid w:val="003458BE"/>
    <w:rsid w:val="00345A2A"/>
    <w:rsid w:val="00345AF1"/>
    <w:rsid w:val="00346113"/>
    <w:rsid w:val="00346AE7"/>
    <w:rsid w:val="003470D7"/>
    <w:rsid w:val="00351A7A"/>
    <w:rsid w:val="00351E35"/>
    <w:rsid w:val="00352FB4"/>
    <w:rsid w:val="00353616"/>
    <w:rsid w:val="00354882"/>
    <w:rsid w:val="00355866"/>
    <w:rsid w:val="00355AAA"/>
    <w:rsid w:val="0035708C"/>
    <w:rsid w:val="00357C31"/>
    <w:rsid w:val="003602EC"/>
    <w:rsid w:val="00360AB3"/>
    <w:rsid w:val="00361B41"/>
    <w:rsid w:val="003627BA"/>
    <w:rsid w:val="00362F0A"/>
    <w:rsid w:val="00363FEE"/>
    <w:rsid w:val="00364B8F"/>
    <w:rsid w:val="00365CB5"/>
    <w:rsid w:val="003669B9"/>
    <w:rsid w:val="00366DCE"/>
    <w:rsid w:val="0036762B"/>
    <w:rsid w:val="00367A93"/>
    <w:rsid w:val="00370737"/>
    <w:rsid w:val="003716B5"/>
    <w:rsid w:val="00372342"/>
    <w:rsid w:val="00372491"/>
    <w:rsid w:val="00372659"/>
    <w:rsid w:val="0037471A"/>
    <w:rsid w:val="00375A47"/>
    <w:rsid w:val="00377628"/>
    <w:rsid w:val="00377B2A"/>
    <w:rsid w:val="00380945"/>
    <w:rsid w:val="00380B2F"/>
    <w:rsid w:val="0038145C"/>
    <w:rsid w:val="003831BE"/>
    <w:rsid w:val="00383765"/>
    <w:rsid w:val="003846FA"/>
    <w:rsid w:val="00385BBE"/>
    <w:rsid w:val="003906C0"/>
    <w:rsid w:val="003942E7"/>
    <w:rsid w:val="003961EA"/>
    <w:rsid w:val="0039653A"/>
    <w:rsid w:val="00397A10"/>
    <w:rsid w:val="00397A63"/>
    <w:rsid w:val="003A0709"/>
    <w:rsid w:val="003A1581"/>
    <w:rsid w:val="003A19C5"/>
    <w:rsid w:val="003A1BF9"/>
    <w:rsid w:val="003A234F"/>
    <w:rsid w:val="003A26BE"/>
    <w:rsid w:val="003A358A"/>
    <w:rsid w:val="003A454B"/>
    <w:rsid w:val="003A4A40"/>
    <w:rsid w:val="003A5CE6"/>
    <w:rsid w:val="003A69A2"/>
    <w:rsid w:val="003A6A12"/>
    <w:rsid w:val="003A6CAA"/>
    <w:rsid w:val="003B0651"/>
    <w:rsid w:val="003B27D7"/>
    <w:rsid w:val="003B2C63"/>
    <w:rsid w:val="003B6BC9"/>
    <w:rsid w:val="003B75CB"/>
    <w:rsid w:val="003C0D53"/>
    <w:rsid w:val="003C148D"/>
    <w:rsid w:val="003C2D49"/>
    <w:rsid w:val="003C3B78"/>
    <w:rsid w:val="003C403A"/>
    <w:rsid w:val="003C48E8"/>
    <w:rsid w:val="003C4900"/>
    <w:rsid w:val="003D0299"/>
    <w:rsid w:val="003D131D"/>
    <w:rsid w:val="003D1656"/>
    <w:rsid w:val="003D40D3"/>
    <w:rsid w:val="003D485C"/>
    <w:rsid w:val="003D4A8A"/>
    <w:rsid w:val="003D4F04"/>
    <w:rsid w:val="003D5017"/>
    <w:rsid w:val="003D5271"/>
    <w:rsid w:val="003D7B35"/>
    <w:rsid w:val="003E03C9"/>
    <w:rsid w:val="003E0AA8"/>
    <w:rsid w:val="003E1399"/>
    <w:rsid w:val="003E1F7D"/>
    <w:rsid w:val="003E2CB1"/>
    <w:rsid w:val="003E3431"/>
    <w:rsid w:val="003E404F"/>
    <w:rsid w:val="003E4F34"/>
    <w:rsid w:val="003E5411"/>
    <w:rsid w:val="003E5BB5"/>
    <w:rsid w:val="003E67C6"/>
    <w:rsid w:val="003E68D7"/>
    <w:rsid w:val="003E7B3B"/>
    <w:rsid w:val="003F7940"/>
    <w:rsid w:val="003F7D4C"/>
    <w:rsid w:val="004004A8"/>
    <w:rsid w:val="00400F21"/>
    <w:rsid w:val="00401256"/>
    <w:rsid w:val="004017C0"/>
    <w:rsid w:val="00401FBB"/>
    <w:rsid w:val="004024C0"/>
    <w:rsid w:val="004056AD"/>
    <w:rsid w:val="00406482"/>
    <w:rsid w:val="00410812"/>
    <w:rsid w:val="00411291"/>
    <w:rsid w:val="00412CA0"/>
    <w:rsid w:val="00412E3F"/>
    <w:rsid w:val="00416441"/>
    <w:rsid w:val="004174C2"/>
    <w:rsid w:val="00420950"/>
    <w:rsid w:val="00421F3A"/>
    <w:rsid w:val="00422020"/>
    <w:rsid w:val="0042269F"/>
    <w:rsid w:val="004230C7"/>
    <w:rsid w:val="004232E3"/>
    <w:rsid w:val="004233B0"/>
    <w:rsid w:val="00427E34"/>
    <w:rsid w:val="00434A35"/>
    <w:rsid w:val="00435997"/>
    <w:rsid w:val="0043628D"/>
    <w:rsid w:val="00437327"/>
    <w:rsid w:val="0044156A"/>
    <w:rsid w:val="00445766"/>
    <w:rsid w:val="00450CEB"/>
    <w:rsid w:val="0045253E"/>
    <w:rsid w:val="004538DD"/>
    <w:rsid w:val="0045397B"/>
    <w:rsid w:val="00455654"/>
    <w:rsid w:val="0045600C"/>
    <w:rsid w:val="004570B2"/>
    <w:rsid w:val="00460192"/>
    <w:rsid w:val="00460AD6"/>
    <w:rsid w:val="00461EDF"/>
    <w:rsid w:val="00462455"/>
    <w:rsid w:val="0046355C"/>
    <w:rsid w:val="00463A8B"/>
    <w:rsid w:val="00463D5C"/>
    <w:rsid w:val="00464D20"/>
    <w:rsid w:val="00464DE6"/>
    <w:rsid w:val="00464FA6"/>
    <w:rsid w:val="004662EC"/>
    <w:rsid w:val="00466E1E"/>
    <w:rsid w:val="00467ED4"/>
    <w:rsid w:val="00470450"/>
    <w:rsid w:val="004705EF"/>
    <w:rsid w:val="0047272D"/>
    <w:rsid w:val="00472ED8"/>
    <w:rsid w:val="00473AA9"/>
    <w:rsid w:val="00475539"/>
    <w:rsid w:val="004764C8"/>
    <w:rsid w:val="00477E95"/>
    <w:rsid w:val="00486970"/>
    <w:rsid w:val="00490A5F"/>
    <w:rsid w:val="00491D5B"/>
    <w:rsid w:val="00495B0E"/>
    <w:rsid w:val="004A157E"/>
    <w:rsid w:val="004A239C"/>
    <w:rsid w:val="004A2743"/>
    <w:rsid w:val="004A427C"/>
    <w:rsid w:val="004A6F55"/>
    <w:rsid w:val="004A722E"/>
    <w:rsid w:val="004B25D5"/>
    <w:rsid w:val="004B3489"/>
    <w:rsid w:val="004B3F4F"/>
    <w:rsid w:val="004B42BF"/>
    <w:rsid w:val="004B4B7F"/>
    <w:rsid w:val="004B5D03"/>
    <w:rsid w:val="004B7F76"/>
    <w:rsid w:val="004C24B8"/>
    <w:rsid w:val="004C27D5"/>
    <w:rsid w:val="004C53BC"/>
    <w:rsid w:val="004C7577"/>
    <w:rsid w:val="004D1C16"/>
    <w:rsid w:val="004D456E"/>
    <w:rsid w:val="004D52FE"/>
    <w:rsid w:val="004D5874"/>
    <w:rsid w:val="004D5EFB"/>
    <w:rsid w:val="004D6058"/>
    <w:rsid w:val="004D789D"/>
    <w:rsid w:val="004E0CE5"/>
    <w:rsid w:val="004E1883"/>
    <w:rsid w:val="004E19B1"/>
    <w:rsid w:val="004E2098"/>
    <w:rsid w:val="004E2A16"/>
    <w:rsid w:val="004E67BC"/>
    <w:rsid w:val="004F0131"/>
    <w:rsid w:val="004F0477"/>
    <w:rsid w:val="004F077E"/>
    <w:rsid w:val="004F116E"/>
    <w:rsid w:val="004F1AED"/>
    <w:rsid w:val="004F256C"/>
    <w:rsid w:val="004F2CFF"/>
    <w:rsid w:val="004F67E6"/>
    <w:rsid w:val="004F6D7B"/>
    <w:rsid w:val="004F786E"/>
    <w:rsid w:val="00501660"/>
    <w:rsid w:val="00503041"/>
    <w:rsid w:val="00503864"/>
    <w:rsid w:val="00503D58"/>
    <w:rsid w:val="00506401"/>
    <w:rsid w:val="00506A02"/>
    <w:rsid w:val="0051048E"/>
    <w:rsid w:val="0051109B"/>
    <w:rsid w:val="00511AE1"/>
    <w:rsid w:val="0051246B"/>
    <w:rsid w:val="0051324B"/>
    <w:rsid w:val="00513EC1"/>
    <w:rsid w:val="00515ADE"/>
    <w:rsid w:val="005164F2"/>
    <w:rsid w:val="00521CA5"/>
    <w:rsid w:val="005220CD"/>
    <w:rsid w:val="00522119"/>
    <w:rsid w:val="00522B62"/>
    <w:rsid w:val="00523645"/>
    <w:rsid w:val="00524FD0"/>
    <w:rsid w:val="00525FE0"/>
    <w:rsid w:val="00526111"/>
    <w:rsid w:val="0053011C"/>
    <w:rsid w:val="00532B5E"/>
    <w:rsid w:val="00534E6B"/>
    <w:rsid w:val="0053534E"/>
    <w:rsid w:val="0054301D"/>
    <w:rsid w:val="0054410D"/>
    <w:rsid w:val="0054529B"/>
    <w:rsid w:val="00547430"/>
    <w:rsid w:val="00550B82"/>
    <w:rsid w:val="005515F8"/>
    <w:rsid w:val="005519E8"/>
    <w:rsid w:val="00551A9E"/>
    <w:rsid w:val="00551ED8"/>
    <w:rsid w:val="005543AE"/>
    <w:rsid w:val="00554A38"/>
    <w:rsid w:val="00554D35"/>
    <w:rsid w:val="0055573B"/>
    <w:rsid w:val="00555BDE"/>
    <w:rsid w:val="00556D03"/>
    <w:rsid w:val="00557327"/>
    <w:rsid w:val="005573C0"/>
    <w:rsid w:val="005602E6"/>
    <w:rsid w:val="00560EAC"/>
    <w:rsid w:val="00562F6C"/>
    <w:rsid w:val="005643B6"/>
    <w:rsid w:val="005648DB"/>
    <w:rsid w:val="00565334"/>
    <w:rsid w:val="00567313"/>
    <w:rsid w:val="00571D4E"/>
    <w:rsid w:val="00572425"/>
    <w:rsid w:val="00573579"/>
    <w:rsid w:val="00573BA4"/>
    <w:rsid w:val="00573F3E"/>
    <w:rsid w:val="00577C23"/>
    <w:rsid w:val="0058358F"/>
    <w:rsid w:val="00586579"/>
    <w:rsid w:val="00586F03"/>
    <w:rsid w:val="0058715B"/>
    <w:rsid w:val="0058736D"/>
    <w:rsid w:val="00587B8E"/>
    <w:rsid w:val="005919F3"/>
    <w:rsid w:val="005929EE"/>
    <w:rsid w:val="0059333D"/>
    <w:rsid w:val="005937BC"/>
    <w:rsid w:val="00593E4C"/>
    <w:rsid w:val="0059542E"/>
    <w:rsid w:val="0059581B"/>
    <w:rsid w:val="0059769E"/>
    <w:rsid w:val="00597809"/>
    <w:rsid w:val="00597B78"/>
    <w:rsid w:val="005A177A"/>
    <w:rsid w:val="005A2108"/>
    <w:rsid w:val="005A39BA"/>
    <w:rsid w:val="005A3A94"/>
    <w:rsid w:val="005A3E09"/>
    <w:rsid w:val="005A4B53"/>
    <w:rsid w:val="005A67B4"/>
    <w:rsid w:val="005A724E"/>
    <w:rsid w:val="005A742B"/>
    <w:rsid w:val="005A7F56"/>
    <w:rsid w:val="005B270E"/>
    <w:rsid w:val="005B7D9F"/>
    <w:rsid w:val="005C1C94"/>
    <w:rsid w:val="005C4CE4"/>
    <w:rsid w:val="005C52F7"/>
    <w:rsid w:val="005C5391"/>
    <w:rsid w:val="005C7987"/>
    <w:rsid w:val="005D234D"/>
    <w:rsid w:val="005D26CD"/>
    <w:rsid w:val="005D2FB3"/>
    <w:rsid w:val="005D3064"/>
    <w:rsid w:val="005D328B"/>
    <w:rsid w:val="005D425E"/>
    <w:rsid w:val="005D5CDF"/>
    <w:rsid w:val="005D77FB"/>
    <w:rsid w:val="005E1A53"/>
    <w:rsid w:val="005E1A54"/>
    <w:rsid w:val="005E22EE"/>
    <w:rsid w:val="005E267F"/>
    <w:rsid w:val="005E342B"/>
    <w:rsid w:val="005E3ED4"/>
    <w:rsid w:val="005E439F"/>
    <w:rsid w:val="005E4E23"/>
    <w:rsid w:val="005E607F"/>
    <w:rsid w:val="005F064C"/>
    <w:rsid w:val="005F0DF4"/>
    <w:rsid w:val="005F2DE1"/>
    <w:rsid w:val="005F3751"/>
    <w:rsid w:val="005F4149"/>
    <w:rsid w:val="005F499A"/>
    <w:rsid w:val="005F59D2"/>
    <w:rsid w:val="005F6C07"/>
    <w:rsid w:val="005F6D0F"/>
    <w:rsid w:val="006002F5"/>
    <w:rsid w:val="00602E0D"/>
    <w:rsid w:val="0060445C"/>
    <w:rsid w:val="00604A8A"/>
    <w:rsid w:val="00605150"/>
    <w:rsid w:val="00610A82"/>
    <w:rsid w:val="00613380"/>
    <w:rsid w:val="006141F7"/>
    <w:rsid w:val="006142FA"/>
    <w:rsid w:val="00614DFE"/>
    <w:rsid w:val="0061569E"/>
    <w:rsid w:val="006159A9"/>
    <w:rsid w:val="00616BA4"/>
    <w:rsid w:val="00617B0F"/>
    <w:rsid w:val="006204EE"/>
    <w:rsid w:val="00621670"/>
    <w:rsid w:val="006228CA"/>
    <w:rsid w:val="00623E7C"/>
    <w:rsid w:val="00625C29"/>
    <w:rsid w:val="006264A6"/>
    <w:rsid w:val="00626741"/>
    <w:rsid w:val="00626B05"/>
    <w:rsid w:val="0063026D"/>
    <w:rsid w:val="006302C1"/>
    <w:rsid w:val="00632179"/>
    <w:rsid w:val="006325D2"/>
    <w:rsid w:val="00632B46"/>
    <w:rsid w:val="00636B2E"/>
    <w:rsid w:val="00636E82"/>
    <w:rsid w:val="00637C27"/>
    <w:rsid w:val="00641A79"/>
    <w:rsid w:val="00641FA9"/>
    <w:rsid w:val="00643C0E"/>
    <w:rsid w:val="00643F7B"/>
    <w:rsid w:val="00644573"/>
    <w:rsid w:val="00645177"/>
    <w:rsid w:val="00645DC4"/>
    <w:rsid w:val="00645F5B"/>
    <w:rsid w:val="00651535"/>
    <w:rsid w:val="00652E4D"/>
    <w:rsid w:val="00653021"/>
    <w:rsid w:val="00655993"/>
    <w:rsid w:val="006566E8"/>
    <w:rsid w:val="006566FF"/>
    <w:rsid w:val="006571F9"/>
    <w:rsid w:val="006601BB"/>
    <w:rsid w:val="0066034F"/>
    <w:rsid w:val="006611F6"/>
    <w:rsid w:val="00661258"/>
    <w:rsid w:val="0066218E"/>
    <w:rsid w:val="00665BDC"/>
    <w:rsid w:val="00667E7F"/>
    <w:rsid w:val="00670F30"/>
    <w:rsid w:val="00673006"/>
    <w:rsid w:val="006739F9"/>
    <w:rsid w:val="00680752"/>
    <w:rsid w:val="00680BC8"/>
    <w:rsid w:val="00680D08"/>
    <w:rsid w:val="0068264D"/>
    <w:rsid w:val="006836DC"/>
    <w:rsid w:val="00683E9B"/>
    <w:rsid w:val="00685B7E"/>
    <w:rsid w:val="0068622E"/>
    <w:rsid w:val="00686B95"/>
    <w:rsid w:val="00687E12"/>
    <w:rsid w:val="0069071A"/>
    <w:rsid w:val="00690E52"/>
    <w:rsid w:val="0069244D"/>
    <w:rsid w:val="00692FC1"/>
    <w:rsid w:val="006936AA"/>
    <w:rsid w:val="006954D4"/>
    <w:rsid w:val="00695BC3"/>
    <w:rsid w:val="00695D16"/>
    <w:rsid w:val="00696807"/>
    <w:rsid w:val="00696D97"/>
    <w:rsid w:val="00697B91"/>
    <w:rsid w:val="00697FDD"/>
    <w:rsid w:val="006A0B35"/>
    <w:rsid w:val="006A0C9A"/>
    <w:rsid w:val="006A14FC"/>
    <w:rsid w:val="006A2D12"/>
    <w:rsid w:val="006A3A0B"/>
    <w:rsid w:val="006A425A"/>
    <w:rsid w:val="006A5036"/>
    <w:rsid w:val="006A7DB7"/>
    <w:rsid w:val="006B0CA8"/>
    <w:rsid w:val="006B2AAD"/>
    <w:rsid w:val="006B4204"/>
    <w:rsid w:val="006B5767"/>
    <w:rsid w:val="006B579E"/>
    <w:rsid w:val="006B6651"/>
    <w:rsid w:val="006B78AA"/>
    <w:rsid w:val="006B7E53"/>
    <w:rsid w:val="006C00BE"/>
    <w:rsid w:val="006C37E8"/>
    <w:rsid w:val="006C6C22"/>
    <w:rsid w:val="006C6C58"/>
    <w:rsid w:val="006D1C73"/>
    <w:rsid w:val="006D25B1"/>
    <w:rsid w:val="006D3599"/>
    <w:rsid w:val="006D3E3E"/>
    <w:rsid w:val="006D5CD7"/>
    <w:rsid w:val="006D5D12"/>
    <w:rsid w:val="006D7711"/>
    <w:rsid w:val="006D783C"/>
    <w:rsid w:val="006D7ECD"/>
    <w:rsid w:val="006E2462"/>
    <w:rsid w:val="006E6BA8"/>
    <w:rsid w:val="006E71AC"/>
    <w:rsid w:val="006E7A22"/>
    <w:rsid w:val="006E7FF3"/>
    <w:rsid w:val="006F15EC"/>
    <w:rsid w:val="006F2294"/>
    <w:rsid w:val="006F27E6"/>
    <w:rsid w:val="006F2BC8"/>
    <w:rsid w:val="006F3313"/>
    <w:rsid w:val="006F4391"/>
    <w:rsid w:val="006F602A"/>
    <w:rsid w:val="006F796A"/>
    <w:rsid w:val="006F7FA3"/>
    <w:rsid w:val="00701883"/>
    <w:rsid w:val="00702286"/>
    <w:rsid w:val="00702C83"/>
    <w:rsid w:val="00702CAC"/>
    <w:rsid w:val="0070444E"/>
    <w:rsid w:val="00704E7E"/>
    <w:rsid w:val="00705D03"/>
    <w:rsid w:val="00706964"/>
    <w:rsid w:val="007075A7"/>
    <w:rsid w:val="00707E20"/>
    <w:rsid w:val="007100DD"/>
    <w:rsid w:val="00711753"/>
    <w:rsid w:val="00711C27"/>
    <w:rsid w:val="00712904"/>
    <w:rsid w:val="00712B25"/>
    <w:rsid w:val="007135AA"/>
    <w:rsid w:val="00713621"/>
    <w:rsid w:val="00715638"/>
    <w:rsid w:val="00716CEB"/>
    <w:rsid w:val="00720378"/>
    <w:rsid w:val="007220E4"/>
    <w:rsid w:val="00722D14"/>
    <w:rsid w:val="00723A3E"/>
    <w:rsid w:val="00724ED0"/>
    <w:rsid w:val="007250B5"/>
    <w:rsid w:val="00725E3E"/>
    <w:rsid w:val="007275EB"/>
    <w:rsid w:val="00727643"/>
    <w:rsid w:val="00730560"/>
    <w:rsid w:val="007312A6"/>
    <w:rsid w:val="007314C9"/>
    <w:rsid w:val="00732C8E"/>
    <w:rsid w:val="007376F4"/>
    <w:rsid w:val="00737D39"/>
    <w:rsid w:val="00744F00"/>
    <w:rsid w:val="00750E08"/>
    <w:rsid w:val="00751630"/>
    <w:rsid w:val="007516C2"/>
    <w:rsid w:val="00751A9E"/>
    <w:rsid w:val="0075236E"/>
    <w:rsid w:val="00752E40"/>
    <w:rsid w:val="00752F4B"/>
    <w:rsid w:val="00754EC3"/>
    <w:rsid w:val="00755C72"/>
    <w:rsid w:val="00756046"/>
    <w:rsid w:val="00756307"/>
    <w:rsid w:val="0075736A"/>
    <w:rsid w:val="00757B98"/>
    <w:rsid w:val="0076004E"/>
    <w:rsid w:val="007613E6"/>
    <w:rsid w:val="00761C30"/>
    <w:rsid w:val="00763AF9"/>
    <w:rsid w:val="00764C17"/>
    <w:rsid w:val="00766AB0"/>
    <w:rsid w:val="00770616"/>
    <w:rsid w:val="0077128F"/>
    <w:rsid w:val="00771687"/>
    <w:rsid w:val="00771E45"/>
    <w:rsid w:val="00772C06"/>
    <w:rsid w:val="00773938"/>
    <w:rsid w:val="0078179B"/>
    <w:rsid w:val="00783412"/>
    <w:rsid w:val="007843F9"/>
    <w:rsid w:val="00784957"/>
    <w:rsid w:val="00784C64"/>
    <w:rsid w:val="007853BD"/>
    <w:rsid w:val="00786E6E"/>
    <w:rsid w:val="00787100"/>
    <w:rsid w:val="00787C8F"/>
    <w:rsid w:val="0079018F"/>
    <w:rsid w:val="007905BF"/>
    <w:rsid w:val="00791013"/>
    <w:rsid w:val="007912B6"/>
    <w:rsid w:val="00791924"/>
    <w:rsid w:val="00792B43"/>
    <w:rsid w:val="00794EFF"/>
    <w:rsid w:val="00795B97"/>
    <w:rsid w:val="00796366"/>
    <w:rsid w:val="00797745"/>
    <w:rsid w:val="00797954"/>
    <w:rsid w:val="007A03C9"/>
    <w:rsid w:val="007A0994"/>
    <w:rsid w:val="007A2A3A"/>
    <w:rsid w:val="007A371B"/>
    <w:rsid w:val="007A5C4D"/>
    <w:rsid w:val="007A692A"/>
    <w:rsid w:val="007A7FE8"/>
    <w:rsid w:val="007B16D4"/>
    <w:rsid w:val="007B1A44"/>
    <w:rsid w:val="007B1ABC"/>
    <w:rsid w:val="007B2A65"/>
    <w:rsid w:val="007B3181"/>
    <w:rsid w:val="007B327B"/>
    <w:rsid w:val="007B4792"/>
    <w:rsid w:val="007B4CCD"/>
    <w:rsid w:val="007B5195"/>
    <w:rsid w:val="007B5E1E"/>
    <w:rsid w:val="007B67F8"/>
    <w:rsid w:val="007B6898"/>
    <w:rsid w:val="007B6DC4"/>
    <w:rsid w:val="007B6F32"/>
    <w:rsid w:val="007B737E"/>
    <w:rsid w:val="007C101D"/>
    <w:rsid w:val="007C4E3D"/>
    <w:rsid w:val="007C5EB2"/>
    <w:rsid w:val="007C63B8"/>
    <w:rsid w:val="007C65F5"/>
    <w:rsid w:val="007D028A"/>
    <w:rsid w:val="007D226B"/>
    <w:rsid w:val="007D23BA"/>
    <w:rsid w:val="007D2EDB"/>
    <w:rsid w:val="007D42A1"/>
    <w:rsid w:val="007D7A6B"/>
    <w:rsid w:val="007E0768"/>
    <w:rsid w:val="007E10AE"/>
    <w:rsid w:val="007E12CE"/>
    <w:rsid w:val="007E12E0"/>
    <w:rsid w:val="007E35E1"/>
    <w:rsid w:val="007E538B"/>
    <w:rsid w:val="007E607E"/>
    <w:rsid w:val="007E7E4C"/>
    <w:rsid w:val="007F16B1"/>
    <w:rsid w:val="007F1C8D"/>
    <w:rsid w:val="007F2176"/>
    <w:rsid w:val="007F3522"/>
    <w:rsid w:val="007F6FDF"/>
    <w:rsid w:val="008008B8"/>
    <w:rsid w:val="00802972"/>
    <w:rsid w:val="00802DEE"/>
    <w:rsid w:val="00803949"/>
    <w:rsid w:val="0080655B"/>
    <w:rsid w:val="00807242"/>
    <w:rsid w:val="00807467"/>
    <w:rsid w:val="00810158"/>
    <w:rsid w:val="00812237"/>
    <w:rsid w:val="00813006"/>
    <w:rsid w:val="00813DF3"/>
    <w:rsid w:val="00813F4C"/>
    <w:rsid w:val="00816EB0"/>
    <w:rsid w:val="008178FF"/>
    <w:rsid w:val="00820874"/>
    <w:rsid w:val="00820A87"/>
    <w:rsid w:val="00823226"/>
    <w:rsid w:val="00823969"/>
    <w:rsid w:val="0082463F"/>
    <w:rsid w:val="0082474B"/>
    <w:rsid w:val="00825095"/>
    <w:rsid w:val="0082579A"/>
    <w:rsid w:val="00826633"/>
    <w:rsid w:val="008274B3"/>
    <w:rsid w:val="00827C63"/>
    <w:rsid w:val="00830601"/>
    <w:rsid w:val="00831FAF"/>
    <w:rsid w:val="008323E3"/>
    <w:rsid w:val="00832AF1"/>
    <w:rsid w:val="0083345E"/>
    <w:rsid w:val="00833635"/>
    <w:rsid w:val="00834093"/>
    <w:rsid w:val="00834640"/>
    <w:rsid w:val="008349BF"/>
    <w:rsid w:val="00837453"/>
    <w:rsid w:val="00840086"/>
    <w:rsid w:val="008416F2"/>
    <w:rsid w:val="0084208E"/>
    <w:rsid w:val="0084486C"/>
    <w:rsid w:val="00846882"/>
    <w:rsid w:val="0084714C"/>
    <w:rsid w:val="0084753D"/>
    <w:rsid w:val="00851179"/>
    <w:rsid w:val="00852BA9"/>
    <w:rsid w:val="00854A9B"/>
    <w:rsid w:val="0085692A"/>
    <w:rsid w:val="00856B0E"/>
    <w:rsid w:val="00856EC2"/>
    <w:rsid w:val="00857099"/>
    <w:rsid w:val="00861A8D"/>
    <w:rsid w:val="00861EAA"/>
    <w:rsid w:val="00862065"/>
    <w:rsid w:val="00864946"/>
    <w:rsid w:val="00865437"/>
    <w:rsid w:val="00865692"/>
    <w:rsid w:val="00865BDE"/>
    <w:rsid w:val="00867556"/>
    <w:rsid w:val="0086765E"/>
    <w:rsid w:val="00867C30"/>
    <w:rsid w:val="00874D4B"/>
    <w:rsid w:val="00874EB7"/>
    <w:rsid w:val="00881A5A"/>
    <w:rsid w:val="00882022"/>
    <w:rsid w:val="0088240C"/>
    <w:rsid w:val="008824E3"/>
    <w:rsid w:val="00882A42"/>
    <w:rsid w:val="008841E3"/>
    <w:rsid w:val="00884BBD"/>
    <w:rsid w:val="0088550D"/>
    <w:rsid w:val="0088581C"/>
    <w:rsid w:val="00885DE4"/>
    <w:rsid w:val="00891071"/>
    <w:rsid w:val="00892170"/>
    <w:rsid w:val="008922EF"/>
    <w:rsid w:val="00894424"/>
    <w:rsid w:val="00894461"/>
    <w:rsid w:val="00894EF1"/>
    <w:rsid w:val="008950A8"/>
    <w:rsid w:val="00895D17"/>
    <w:rsid w:val="008969EE"/>
    <w:rsid w:val="00896A02"/>
    <w:rsid w:val="00897217"/>
    <w:rsid w:val="00897420"/>
    <w:rsid w:val="008A147E"/>
    <w:rsid w:val="008A1E51"/>
    <w:rsid w:val="008A253D"/>
    <w:rsid w:val="008A338A"/>
    <w:rsid w:val="008A3E4B"/>
    <w:rsid w:val="008A4EB6"/>
    <w:rsid w:val="008A546D"/>
    <w:rsid w:val="008A61C8"/>
    <w:rsid w:val="008A68C5"/>
    <w:rsid w:val="008B070F"/>
    <w:rsid w:val="008B1D80"/>
    <w:rsid w:val="008B2439"/>
    <w:rsid w:val="008B5210"/>
    <w:rsid w:val="008B6482"/>
    <w:rsid w:val="008B6EAA"/>
    <w:rsid w:val="008C08EC"/>
    <w:rsid w:val="008C0BF5"/>
    <w:rsid w:val="008C291C"/>
    <w:rsid w:val="008C39F2"/>
    <w:rsid w:val="008C4109"/>
    <w:rsid w:val="008C53D5"/>
    <w:rsid w:val="008C5E0F"/>
    <w:rsid w:val="008C7580"/>
    <w:rsid w:val="008D40A4"/>
    <w:rsid w:val="008D4E6E"/>
    <w:rsid w:val="008D659B"/>
    <w:rsid w:val="008D7E3E"/>
    <w:rsid w:val="008E05BC"/>
    <w:rsid w:val="008E069F"/>
    <w:rsid w:val="008E166B"/>
    <w:rsid w:val="008E1D26"/>
    <w:rsid w:val="008E5521"/>
    <w:rsid w:val="008E5D12"/>
    <w:rsid w:val="008E73F1"/>
    <w:rsid w:val="008F0A7F"/>
    <w:rsid w:val="008F13DE"/>
    <w:rsid w:val="008F3081"/>
    <w:rsid w:val="008F4180"/>
    <w:rsid w:val="008F713D"/>
    <w:rsid w:val="00900C14"/>
    <w:rsid w:val="009014FD"/>
    <w:rsid w:val="00901815"/>
    <w:rsid w:val="00901D74"/>
    <w:rsid w:val="009028E3"/>
    <w:rsid w:val="00902945"/>
    <w:rsid w:val="009050F3"/>
    <w:rsid w:val="00905266"/>
    <w:rsid w:val="00905546"/>
    <w:rsid w:val="0090798E"/>
    <w:rsid w:val="00912C36"/>
    <w:rsid w:val="00913C6B"/>
    <w:rsid w:val="00913EA1"/>
    <w:rsid w:val="00914CC6"/>
    <w:rsid w:val="009152D7"/>
    <w:rsid w:val="0091643E"/>
    <w:rsid w:val="00916864"/>
    <w:rsid w:val="00920427"/>
    <w:rsid w:val="00921977"/>
    <w:rsid w:val="009302C2"/>
    <w:rsid w:val="009309F5"/>
    <w:rsid w:val="00930FF1"/>
    <w:rsid w:val="00930FFF"/>
    <w:rsid w:val="009315B5"/>
    <w:rsid w:val="009338E2"/>
    <w:rsid w:val="00933A1B"/>
    <w:rsid w:val="00936639"/>
    <w:rsid w:val="00937621"/>
    <w:rsid w:val="009422A7"/>
    <w:rsid w:val="009428AE"/>
    <w:rsid w:val="00943771"/>
    <w:rsid w:val="00945578"/>
    <w:rsid w:val="009468F4"/>
    <w:rsid w:val="009512EA"/>
    <w:rsid w:val="009531D2"/>
    <w:rsid w:val="00953F89"/>
    <w:rsid w:val="00955C8C"/>
    <w:rsid w:val="009601C0"/>
    <w:rsid w:val="009602BC"/>
    <w:rsid w:val="009602D2"/>
    <w:rsid w:val="00962C3D"/>
    <w:rsid w:val="009639A0"/>
    <w:rsid w:val="00963C12"/>
    <w:rsid w:val="0096506B"/>
    <w:rsid w:val="00965180"/>
    <w:rsid w:val="009666DD"/>
    <w:rsid w:val="00967146"/>
    <w:rsid w:val="009675FF"/>
    <w:rsid w:val="009700B0"/>
    <w:rsid w:val="00970F10"/>
    <w:rsid w:val="00972303"/>
    <w:rsid w:val="009730DE"/>
    <w:rsid w:val="0097348B"/>
    <w:rsid w:val="00973F33"/>
    <w:rsid w:val="009741F9"/>
    <w:rsid w:val="00985BE7"/>
    <w:rsid w:val="00986FC6"/>
    <w:rsid w:val="00987C8E"/>
    <w:rsid w:val="0099013A"/>
    <w:rsid w:val="009906E5"/>
    <w:rsid w:val="00991CA3"/>
    <w:rsid w:val="009949CB"/>
    <w:rsid w:val="009964DB"/>
    <w:rsid w:val="0099667D"/>
    <w:rsid w:val="00997CD7"/>
    <w:rsid w:val="009A0760"/>
    <w:rsid w:val="009A111F"/>
    <w:rsid w:val="009A4CDC"/>
    <w:rsid w:val="009A5622"/>
    <w:rsid w:val="009A6A21"/>
    <w:rsid w:val="009A735C"/>
    <w:rsid w:val="009A7505"/>
    <w:rsid w:val="009A7993"/>
    <w:rsid w:val="009A7F2D"/>
    <w:rsid w:val="009A7F96"/>
    <w:rsid w:val="009B19F4"/>
    <w:rsid w:val="009B34FE"/>
    <w:rsid w:val="009B505F"/>
    <w:rsid w:val="009B5228"/>
    <w:rsid w:val="009B6E97"/>
    <w:rsid w:val="009B720B"/>
    <w:rsid w:val="009C0457"/>
    <w:rsid w:val="009C4890"/>
    <w:rsid w:val="009C6500"/>
    <w:rsid w:val="009D0160"/>
    <w:rsid w:val="009D0C14"/>
    <w:rsid w:val="009D1ECB"/>
    <w:rsid w:val="009D34AC"/>
    <w:rsid w:val="009D39E1"/>
    <w:rsid w:val="009D43B8"/>
    <w:rsid w:val="009D7A39"/>
    <w:rsid w:val="009E005F"/>
    <w:rsid w:val="009E24D3"/>
    <w:rsid w:val="009E38CA"/>
    <w:rsid w:val="009E6177"/>
    <w:rsid w:val="009E7405"/>
    <w:rsid w:val="009F0CDA"/>
    <w:rsid w:val="009F1000"/>
    <w:rsid w:val="009F113E"/>
    <w:rsid w:val="009F1417"/>
    <w:rsid w:val="009F18D1"/>
    <w:rsid w:val="009F1DAD"/>
    <w:rsid w:val="009F20B8"/>
    <w:rsid w:val="009F26FA"/>
    <w:rsid w:val="009F3D5C"/>
    <w:rsid w:val="009F59CE"/>
    <w:rsid w:val="009F63AF"/>
    <w:rsid w:val="009F64E6"/>
    <w:rsid w:val="009F6871"/>
    <w:rsid w:val="009F7AD7"/>
    <w:rsid w:val="00A005A8"/>
    <w:rsid w:val="00A006D0"/>
    <w:rsid w:val="00A01596"/>
    <w:rsid w:val="00A024E5"/>
    <w:rsid w:val="00A03308"/>
    <w:rsid w:val="00A03E5B"/>
    <w:rsid w:val="00A042F0"/>
    <w:rsid w:val="00A05084"/>
    <w:rsid w:val="00A05191"/>
    <w:rsid w:val="00A0550E"/>
    <w:rsid w:val="00A0560E"/>
    <w:rsid w:val="00A05A7D"/>
    <w:rsid w:val="00A06061"/>
    <w:rsid w:val="00A12C9B"/>
    <w:rsid w:val="00A12FDC"/>
    <w:rsid w:val="00A141E4"/>
    <w:rsid w:val="00A153B9"/>
    <w:rsid w:val="00A21027"/>
    <w:rsid w:val="00A23764"/>
    <w:rsid w:val="00A23C5F"/>
    <w:rsid w:val="00A24022"/>
    <w:rsid w:val="00A248BC"/>
    <w:rsid w:val="00A25E92"/>
    <w:rsid w:val="00A26025"/>
    <w:rsid w:val="00A26DB0"/>
    <w:rsid w:val="00A31D27"/>
    <w:rsid w:val="00A3371F"/>
    <w:rsid w:val="00A354C1"/>
    <w:rsid w:val="00A367DE"/>
    <w:rsid w:val="00A36D35"/>
    <w:rsid w:val="00A408AF"/>
    <w:rsid w:val="00A40D2D"/>
    <w:rsid w:val="00A41A04"/>
    <w:rsid w:val="00A41EFB"/>
    <w:rsid w:val="00A41FF1"/>
    <w:rsid w:val="00A4201A"/>
    <w:rsid w:val="00A43DC5"/>
    <w:rsid w:val="00A441C5"/>
    <w:rsid w:val="00A4483D"/>
    <w:rsid w:val="00A45BB4"/>
    <w:rsid w:val="00A479AE"/>
    <w:rsid w:val="00A47CDE"/>
    <w:rsid w:val="00A51B0E"/>
    <w:rsid w:val="00A51F1F"/>
    <w:rsid w:val="00A535B5"/>
    <w:rsid w:val="00A5367C"/>
    <w:rsid w:val="00A53D98"/>
    <w:rsid w:val="00A547EA"/>
    <w:rsid w:val="00A551FA"/>
    <w:rsid w:val="00A55E78"/>
    <w:rsid w:val="00A561BA"/>
    <w:rsid w:val="00A56AF8"/>
    <w:rsid w:val="00A57E89"/>
    <w:rsid w:val="00A60DF7"/>
    <w:rsid w:val="00A60E1F"/>
    <w:rsid w:val="00A61824"/>
    <w:rsid w:val="00A621B2"/>
    <w:rsid w:val="00A623C0"/>
    <w:rsid w:val="00A633A7"/>
    <w:rsid w:val="00A64290"/>
    <w:rsid w:val="00A6709B"/>
    <w:rsid w:val="00A708B5"/>
    <w:rsid w:val="00A71464"/>
    <w:rsid w:val="00A73E1A"/>
    <w:rsid w:val="00A7488C"/>
    <w:rsid w:val="00A74CB7"/>
    <w:rsid w:val="00A77EDD"/>
    <w:rsid w:val="00A80DBB"/>
    <w:rsid w:val="00A81D69"/>
    <w:rsid w:val="00A8292A"/>
    <w:rsid w:val="00A82BB5"/>
    <w:rsid w:val="00A83AAA"/>
    <w:rsid w:val="00A83CA9"/>
    <w:rsid w:val="00A84854"/>
    <w:rsid w:val="00A85B2B"/>
    <w:rsid w:val="00A87904"/>
    <w:rsid w:val="00A87E9C"/>
    <w:rsid w:val="00A92FC5"/>
    <w:rsid w:val="00A9372D"/>
    <w:rsid w:val="00A93D3F"/>
    <w:rsid w:val="00A94D5D"/>
    <w:rsid w:val="00A97887"/>
    <w:rsid w:val="00A97978"/>
    <w:rsid w:val="00AA10E0"/>
    <w:rsid w:val="00AA14A3"/>
    <w:rsid w:val="00AA1BED"/>
    <w:rsid w:val="00AB051E"/>
    <w:rsid w:val="00AB1170"/>
    <w:rsid w:val="00AB3673"/>
    <w:rsid w:val="00AB608A"/>
    <w:rsid w:val="00AC0A41"/>
    <w:rsid w:val="00AC16AA"/>
    <w:rsid w:val="00AC1A9D"/>
    <w:rsid w:val="00AC22F1"/>
    <w:rsid w:val="00AC2BA0"/>
    <w:rsid w:val="00AC2D7B"/>
    <w:rsid w:val="00AC792B"/>
    <w:rsid w:val="00AD002D"/>
    <w:rsid w:val="00AD363F"/>
    <w:rsid w:val="00AD385E"/>
    <w:rsid w:val="00AD49E1"/>
    <w:rsid w:val="00AD55BE"/>
    <w:rsid w:val="00AE245D"/>
    <w:rsid w:val="00AE2698"/>
    <w:rsid w:val="00AE3718"/>
    <w:rsid w:val="00AE5BB9"/>
    <w:rsid w:val="00AE7F80"/>
    <w:rsid w:val="00AF1313"/>
    <w:rsid w:val="00AF2E07"/>
    <w:rsid w:val="00AF5830"/>
    <w:rsid w:val="00AF5A2C"/>
    <w:rsid w:val="00AF5AE8"/>
    <w:rsid w:val="00B00838"/>
    <w:rsid w:val="00B0282D"/>
    <w:rsid w:val="00B03A85"/>
    <w:rsid w:val="00B03C84"/>
    <w:rsid w:val="00B04888"/>
    <w:rsid w:val="00B049D1"/>
    <w:rsid w:val="00B04CBA"/>
    <w:rsid w:val="00B109B9"/>
    <w:rsid w:val="00B11C58"/>
    <w:rsid w:val="00B1354A"/>
    <w:rsid w:val="00B1449D"/>
    <w:rsid w:val="00B16023"/>
    <w:rsid w:val="00B16049"/>
    <w:rsid w:val="00B16B67"/>
    <w:rsid w:val="00B17E7D"/>
    <w:rsid w:val="00B235D0"/>
    <w:rsid w:val="00B25765"/>
    <w:rsid w:val="00B25DDE"/>
    <w:rsid w:val="00B2618F"/>
    <w:rsid w:val="00B269FB"/>
    <w:rsid w:val="00B26AB1"/>
    <w:rsid w:val="00B27EF4"/>
    <w:rsid w:val="00B3127D"/>
    <w:rsid w:val="00B32836"/>
    <w:rsid w:val="00B32E22"/>
    <w:rsid w:val="00B34CFD"/>
    <w:rsid w:val="00B35C14"/>
    <w:rsid w:val="00B3669C"/>
    <w:rsid w:val="00B41181"/>
    <w:rsid w:val="00B4125A"/>
    <w:rsid w:val="00B416FA"/>
    <w:rsid w:val="00B41C23"/>
    <w:rsid w:val="00B424F7"/>
    <w:rsid w:val="00B42557"/>
    <w:rsid w:val="00B43935"/>
    <w:rsid w:val="00B4441F"/>
    <w:rsid w:val="00B46CE3"/>
    <w:rsid w:val="00B47FDD"/>
    <w:rsid w:val="00B5233B"/>
    <w:rsid w:val="00B6040F"/>
    <w:rsid w:val="00B60A17"/>
    <w:rsid w:val="00B613B7"/>
    <w:rsid w:val="00B6350D"/>
    <w:rsid w:val="00B65B6B"/>
    <w:rsid w:val="00B65C70"/>
    <w:rsid w:val="00B65FE9"/>
    <w:rsid w:val="00B6630F"/>
    <w:rsid w:val="00B67868"/>
    <w:rsid w:val="00B6786A"/>
    <w:rsid w:val="00B70467"/>
    <w:rsid w:val="00B7540A"/>
    <w:rsid w:val="00B75CCB"/>
    <w:rsid w:val="00B77241"/>
    <w:rsid w:val="00B807F4"/>
    <w:rsid w:val="00B82766"/>
    <w:rsid w:val="00B845E0"/>
    <w:rsid w:val="00B85970"/>
    <w:rsid w:val="00B85C6F"/>
    <w:rsid w:val="00B86027"/>
    <w:rsid w:val="00B86BCE"/>
    <w:rsid w:val="00B874E8"/>
    <w:rsid w:val="00B92A12"/>
    <w:rsid w:val="00B931D9"/>
    <w:rsid w:val="00B9398D"/>
    <w:rsid w:val="00B9523D"/>
    <w:rsid w:val="00B956CA"/>
    <w:rsid w:val="00B95AFE"/>
    <w:rsid w:val="00B9728A"/>
    <w:rsid w:val="00BA04D3"/>
    <w:rsid w:val="00BA0EE7"/>
    <w:rsid w:val="00BA39CC"/>
    <w:rsid w:val="00BA4499"/>
    <w:rsid w:val="00BA59AF"/>
    <w:rsid w:val="00BA7290"/>
    <w:rsid w:val="00BB074C"/>
    <w:rsid w:val="00BB2333"/>
    <w:rsid w:val="00BB2A01"/>
    <w:rsid w:val="00BB329A"/>
    <w:rsid w:val="00BB3EB4"/>
    <w:rsid w:val="00BB4D99"/>
    <w:rsid w:val="00BB4EA2"/>
    <w:rsid w:val="00BB5229"/>
    <w:rsid w:val="00BB5683"/>
    <w:rsid w:val="00BB5853"/>
    <w:rsid w:val="00BC0623"/>
    <w:rsid w:val="00BC3A67"/>
    <w:rsid w:val="00BC4421"/>
    <w:rsid w:val="00BC4BD1"/>
    <w:rsid w:val="00BC68EE"/>
    <w:rsid w:val="00BC757A"/>
    <w:rsid w:val="00BD031C"/>
    <w:rsid w:val="00BD06AA"/>
    <w:rsid w:val="00BD123F"/>
    <w:rsid w:val="00BD134C"/>
    <w:rsid w:val="00BD1C5D"/>
    <w:rsid w:val="00BD2906"/>
    <w:rsid w:val="00BD3BDE"/>
    <w:rsid w:val="00BD46A5"/>
    <w:rsid w:val="00BD5172"/>
    <w:rsid w:val="00BD56AD"/>
    <w:rsid w:val="00BD5BD9"/>
    <w:rsid w:val="00BE1334"/>
    <w:rsid w:val="00BE1767"/>
    <w:rsid w:val="00BE42B8"/>
    <w:rsid w:val="00BE4587"/>
    <w:rsid w:val="00BE6C33"/>
    <w:rsid w:val="00BE7622"/>
    <w:rsid w:val="00BF0075"/>
    <w:rsid w:val="00BF1437"/>
    <w:rsid w:val="00BF2297"/>
    <w:rsid w:val="00BF4A88"/>
    <w:rsid w:val="00BF5D9F"/>
    <w:rsid w:val="00BF6470"/>
    <w:rsid w:val="00BF6657"/>
    <w:rsid w:val="00C01B8A"/>
    <w:rsid w:val="00C03B15"/>
    <w:rsid w:val="00C03F74"/>
    <w:rsid w:val="00C04FAC"/>
    <w:rsid w:val="00C100CA"/>
    <w:rsid w:val="00C125E2"/>
    <w:rsid w:val="00C12FF8"/>
    <w:rsid w:val="00C13F2B"/>
    <w:rsid w:val="00C1437D"/>
    <w:rsid w:val="00C15088"/>
    <w:rsid w:val="00C153A6"/>
    <w:rsid w:val="00C16D9D"/>
    <w:rsid w:val="00C20C3D"/>
    <w:rsid w:val="00C20DA9"/>
    <w:rsid w:val="00C21521"/>
    <w:rsid w:val="00C21A3B"/>
    <w:rsid w:val="00C23653"/>
    <w:rsid w:val="00C2434D"/>
    <w:rsid w:val="00C26802"/>
    <w:rsid w:val="00C26C2B"/>
    <w:rsid w:val="00C3190D"/>
    <w:rsid w:val="00C32BF2"/>
    <w:rsid w:val="00C33BB1"/>
    <w:rsid w:val="00C35563"/>
    <w:rsid w:val="00C37414"/>
    <w:rsid w:val="00C4015C"/>
    <w:rsid w:val="00C40578"/>
    <w:rsid w:val="00C41F81"/>
    <w:rsid w:val="00C42E64"/>
    <w:rsid w:val="00C45BC0"/>
    <w:rsid w:val="00C47EEB"/>
    <w:rsid w:val="00C5321C"/>
    <w:rsid w:val="00C55E47"/>
    <w:rsid w:val="00C55EAA"/>
    <w:rsid w:val="00C60020"/>
    <w:rsid w:val="00C60587"/>
    <w:rsid w:val="00C608ED"/>
    <w:rsid w:val="00C61D73"/>
    <w:rsid w:val="00C61DAC"/>
    <w:rsid w:val="00C62F98"/>
    <w:rsid w:val="00C63794"/>
    <w:rsid w:val="00C640C3"/>
    <w:rsid w:val="00C64358"/>
    <w:rsid w:val="00C649E3"/>
    <w:rsid w:val="00C650BA"/>
    <w:rsid w:val="00C659E0"/>
    <w:rsid w:val="00C66057"/>
    <w:rsid w:val="00C67AE2"/>
    <w:rsid w:val="00C706B0"/>
    <w:rsid w:val="00C707FB"/>
    <w:rsid w:val="00C70EC5"/>
    <w:rsid w:val="00C71088"/>
    <w:rsid w:val="00C71C87"/>
    <w:rsid w:val="00C727F5"/>
    <w:rsid w:val="00C748E0"/>
    <w:rsid w:val="00C76881"/>
    <w:rsid w:val="00C774B4"/>
    <w:rsid w:val="00C80629"/>
    <w:rsid w:val="00C80782"/>
    <w:rsid w:val="00C8378E"/>
    <w:rsid w:val="00C844BC"/>
    <w:rsid w:val="00C8485D"/>
    <w:rsid w:val="00C8651C"/>
    <w:rsid w:val="00C86E6B"/>
    <w:rsid w:val="00C87AF5"/>
    <w:rsid w:val="00C90CCC"/>
    <w:rsid w:val="00C92879"/>
    <w:rsid w:val="00C95D8E"/>
    <w:rsid w:val="00CA0D78"/>
    <w:rsid w:val="00CA16C6"/>
    <w:rsid w:val="00CA5690"/>
    <w:rsid w:val="00CA62AD"/>
    <w:rsid w:val="00CA697C"/>
    <w:rsid w:val="00CA6A1D"/>
    <w:rsid w:val="00CA7011"/>
    <w:rsid w:val="00CB0AF5"/>
    <w:rsid w:val="00CB10AA"/>
    <w:rsid w:val="00CB3211"/>
    <w:rsid w:val="00CB3A02"/>
    <w:rsid w:val="00CB45BE"/>
    <w:rsid w:val="00CB5EF2"/>
    <w:rsid w:val="00CB6385"/>
    <w:rsid w:val="00CB66B5"/>
    <w:rsid w:val="00CB67C4"/>
    <w:rsid w:val="00CB684F"/>
    <w:rsid w:val="00CB74D9"/>
    <w:rsid w:val="00CB769A"/>
    <w:rsid w:val="00CB79EA"/>
    <w:rsid w:val="00CC00C4"/>
    <w:rsid w:val="00CC29CD"/>
    <w:rsid w:val="00CC4275"/>
    <w:rsid w:val="00CC72D0"/>
    <w:rsid w:val="00CC75AE"/>
    <w:rsid w:val="00CD02AC"/>
    <w:rsid w:val="00CD0E47"/>
    <w:rsid w:val="00CD1F95"/>
    <w:rsid w:val="00CD341A"/>
    <w:rsid w:val="00CD376E"/>
    <w:rsid w:val="00CD536E"/>
    <w:rsid w:val="00CD5E6A"/>
    <w:rsid w:val="00CD5EB1"/>
    <w:rsid w:val="00CD7FD1"/>
    <w:rsid w:val="00CE1A9E"/>
    <w:rsid w:val="00CE1E72"/>
    <w:rsid w:val="00CE2540"/>
    <w:rsid w:val="00CE4A5E"/>
    <w:rsid w:val="00CE582A"/>
    <w:rsid w:val="00CE58CA"/>
    <w:rsid w:val="00CE7FCD"/>
    <w:rsid w:val="00CF00C4"/>
    <w:rsid w:val="00CF1B5F"/>
    <w:rsid w:val="00CF390C"/>
    <w:rsid w:val="00CF3FEE"/>
    <w:rsid w:val="00CF60A7"/>
    <w:rsid w:val="00CF714E"/>
    <w:rsid w:val="00D00729"/>
    <w:rsid w:val="00D026F6"/>
    <w:rsid w:val="00D02BB6"/>
    <w:rsid w:val="00D050BF"/>
    <w:rsid w:val="00D06738"/>
    <w:rsid w:val="00D076A4"/>
    <w:rsid w:val="00D127EF"/>
    <w:rsid w:val="00D128FA"/>
    <w:rsid w:val="00D1346C"/>
    <w:rsid w:val="00D13C8B"/>
    <w:rsid w:val="00D142E7"/>
    <w:rsid w:val="00D14AFF"/>
    <w:rsid w:val="00D15E9E"/>
    <w:rsid w:val="00D170EB"/>
    <w:rsid w:val="00D17331"/>
    <w:rsid w:val="00D178AC"/>
    <w:rsid w:val="00D17F14"/>
    <w:rsid w:val="00D21FA9"/>
    <w:rsid w:val="00D22111"/>
    <w:rsid w:val="00D22198"/>
    <w:rsid w:val="00D222CB"/>
    <w:rsid w:val="00D26325"/>
    <w:rsid w:val="00D27CDE"/>
    <w:rsid w:val="00D30010"/>
    <w:rsid w:val="00D31510"/>
    <w:rsid w:val="00D3170A"/>
    <w:rsid w:val="00D31FF1"/>
    <w:rsid w:val="00D350B6"/>
    <w:rsid w:val="00D35D1A"/>
    <w:rsid w:val="00D36433"/>
    <w:rsid w:val="00D40771"/>
    <w:rsid w:val="00D41AED"/>
    <w:rsid w:val="00D41B34"/>
    <w:rsid w:val="00D42364"/>
    <w:rsid w:val="00D433FC"/>
    <w:rsid w:val="00D4523E"/>
    <w:rsid w:val="00D46090"/>
    <w:rsid w:val="00D462DD"/>
    <w:rsid w:val="00D46817"/>
    <w:rsid w:val="00D47655"/>
    <w:rsid w:val="00D508B5"/>
    <w:rsid w:val="00D50CD9"/>
    <w:rsid w:val="00D52283"/>
    <w:rsid w:val="00D52568"/>
    <w:rsid w:val="00D544CF"/>
    <w:rsid w:val="00D54931"/>
    <w:rsid w:val="00D55A6F"/>
    <w:rsid w:val="00D5739C"/>
    <w:rsid w:val="00D57AD0"/>
    <w:rsid w:val="00D57F6A"/>
    <w:rsid w:val="00D61FC8"/>
    <w:rsid w:val="00D62196"/>
    <w:rsid w:val="00D62E10"/>
    <w:rsid w:val="00D6547E"/>
    <w:rsid w:val="00D705EE"/>
    <w:rsid w:val="00D70D4E"/>
    <w:rsid w:val="00D710EE"/>
    <w:rsid w:val="00D715CB"/>
    <w:rsid w:val="00D71AB6"/>
    <w:rsid w:val="00D72173"/>
    <w:rsid w:val="00D74C1D"/>
    <w:rsid w:val="00D7580B"/>
    <w:rsid w:val="00D75DC4"/>
    <w:rsid w:val="00D75ED6"/>
    <w:rsid w:val="00D807B6"/>
    <w:rsid w:val="00D81703"/>
    <w:rsid w:val="00D82F26"/>
    <w:rsid w:val="00D83402"/>
    <w:rsid w:val="00D83737"/>
    <w:rsid w:val="00D8376F"/>
    <w:rsid w:val="00D83C08"/>
    <w:rsid w:val="00D843BB"/>
    <w:rsid w:val="00D84B1B"/>
    <w:rsid w:val="00D85058"/>
    <w:rsid w:val="00D874EA"/>
    <w:rsid w:val="00D90199"/>
    <w:rsid w:val="00D9097B"/>
    <w:rsid w:val="00D91788"/>
    <w:rsid w:val="00D91888"/>
    <w:rsid w:val="00D91956"/>
    <w:rsid w:val="00D92DB7"/>
    <w:rsid w:val="00D92E7F"/>
    <w:rsid w:val="00D93436"/>
    <w:rsid w:val="00D93445"/>
    <w:rsid w:val="00D93E0F"/>
    <w:rsid w:val="00D94790"/>
    <w:rsid w:val="00D954A3"/>
    <w:rsid w:val="00D97E08"/>
    <w:rsid w:val="00DA054B"/>
    <w:rsid w:val="00DA1CE7"/>
    <w:rsid w:val="00DA2F47"/>
    <w:rsid w:val="00DA3034"/>
    <w:rsid w:val="00DA504F"/>
    <w:rsid w:val="00DA6366"/>
    <w:rsid w:val="00DB180B"/>
    <w:rsid w:val="00DB1CE8"/>
    <w:rsid w:val="00DB2023"/>
    <w:rsid w:val="00DB21D3"/>
    <w:rsid w:val="00DB2374"/>
    <w:rsid w:val="00DB29CB"/>
    <w:rsid w:val="00DB3266"/>
    <w:rsid w:val="00DB4DDE"/>
    <w:rsid w:val="00DB6FD2"/>
    <w:rsid w:val="00DB764E"/>
    <w:rsid w:val="00DC061E"/>
    <w:rsid w:val="00DC09EA"/>
    <w:rsid w:val="00DC4184"/>
    <w:rsid w:val="00DC4562"/>
    <w:rsid w:val="00DC57AD"/>
    <w:rsid w:val="00DC5C99"/>
    <w:rsid w:val="00DC6692"/>
    <w:rsid w:val="00DC7C68"/>
    <w:rsid w:val="00DD01C1"/>
    <w:rsid w:val="00DD0419"/>
    <w:rsid w:val="00DD09B0"/>
    <w:rsid w:val="00DD1F98"/>
    <w:rsid w:val="00DD32D7"/>
    <w:rsid w:val="00DD79AE"/>
    <w:rsid w:val="00DE02EF"/>
    <w:rsid w:val="00DE0B97"/>
    <w:rsid w:val="00DE1C01"/>
    <w:rsid w:val="00DE21CD"/>
    <w:rsid w:val="00DE3BDE"/>
    <w:rsid w:val="00DE5735"/>
    <w:rsid w:val="00DF17A5"/>
    <w:rsid w:val="00DF6AC6"/>
    <w:rsid w:val="00DF7B43"/>
    <w:rsid w:val="00E013C3"/>
    <w:rsid w:val="00E02EA1"/>
    <w:rsid w:val="00E047E2"/>
    <w:rsid w:val="00E052DE"/>
    <w:rsid w:val="00E05DB6"/>
    <w:rsid w:val="00E062A7"/>
    <w:rsid w:val="00E075A5"/>
    <w:rsid w:val="00E079FE"/>
    <w:rsid w:val="00E10633"/>
    <w:rsid w:val="00E11E56"/>
    <w:rsid w:val="00E120DE"/>
    <w:rsid w:val="00E13089"/>
    <w:rsid w:val="00E132AE"/>
    <w:rsid w:val="00E13F2C"/>
    <w:rsid w:val="00E1554C"/>
    <w:rsid w:val="00E16EA3"/>
    <w:rsid w:val="00E2268D"/>
    <w:rsid w:val="00E236C5"/>
    <w:rsid w:val="00E23F95"/>
    <w:rsid w:val="00E24250"/>
    <w:rsid w:val="00E25C23"/>
    <w:rsid w:val="00E2698F"/>
    <w:rsid w:val="00E27047"/>
    <w:rsid w:val="00E308E7"/>
    <w:rsid w:val="00E330B6"/>
    <w:rsid w:val="00E3478C"/>
    <w:rsid w:val="00E3515E"/>
    <w:rsid w:val="00E368A8"/>
    <w:rsid w:val="00E36BE2"/>
    <w:rsid w:val="00E37C4B"/>
    <w:rsid w:val="00E4076D"/>
    <w:rsid w:val="00E408F9"/>
    <w:rsid w:val="00E416DA"/>
    <w:rsid w:val="00E42E82"/>
    <w:rsid w:val="00E43766"/>
    <w:rsid w:val="00E456B0"/>
    <w:rsid w:val="00E457F5"/>
    <w:rsid w:val="00E4601B"/>
    <w:rsid w:val="00E46F87"/>
    <w:rsid w:val="00E47983"/>
    <w:rsid w:val="00E50ECF"/>
    <w:rsid w:val="00E5324A"/>
    <w:rsid w:val="00E53289"/>
    <w:rsid w:val="00E54BC4"/>
    <w:rsid w:val="00E552B5"/>
    <w:rsid w:val="00E57341"/>
    <w:rsid w:val="00E62387"/>
    <w:rsid w:val="00E62777"/>
    <w:rsid w:val="00E62ED3"/>
    <w:rsid w:val="00E63870"/>
    <w:rsid w:val="00E63DA7"/>
    <w:rsid w:val="00E64269"/>
    <w:rsid w:val="00E66E03"/>
    <w:rsid w:val="00E70B6F"/>
    <w:rsid w:val="00E71051"/>
    <w:rsid w:val="00E728C1"/>
    <w:rsid w:val="00E7299C"/>
    <w:rsid w:val="00E7324C"/>
    <w:rsid w:val="00E73E24"/>
    <w:rsid w:val="00E7486E"/>
    <w:rsid w:val="00E75610"/>
    <w:rsid w:val="00E757F4"/>
    <w:rsid w:val="00E759EE"/>
    <w:rsid w:val="00E803EC"/>
    <w:rsid w:val="00E854D0"/>
    <w:rsid w:val="00E85F1B"/>
    <w:rsid w:val="00E87619"/>
    <w:rsid w:val="00E90213"/>
    <w:rsid w:val="00E947E5"/>
    <w:rsid w:val="00E96157"/>
    <w:rsid w:val="00E96C8D"/>
    <w:rsid w:val="00E97A90"/>
    <w:rsid w:val="00EA12E4"/>
    <w:rsid w:val="00EA3DB5"/>
    <w:rsid w:val="00EA47E4"/>
    <w:rsid w:val="00EA564A"/>
    <w:rsid w:val="00EB02F9"/>
    <w:rsid w:val="00EB0FC4"/>
    <w:rsid w:val="00EB2892"/>
    <w:rsid w:val="00EB2E45"/>
    <w:rsid w:val="00EB2FE7"/>
    <w:rsid w:val="00EB3773"/>
    <w:rsid w:val="00EB4E87"/>
    <w:rsid w:val="00EB6AB1"/>
    <w:rsid w:val="00EB7812"/>
    <w:rsid w:val="00EC02B4"/>
    <w:rsid w:val="00EC155C"/>
    <w:rsid w:val="00EC201A"/>
    <w:rsid w:val="00EC3B47"/>
    <w:rsid w:val="00EC5E86"/>
    <w:rsid w:val="00EC65D5"/>
    <w:rsid w:val="00EC720C"/>
    <w:rsid w:val="00EC7C80"/>
    <w:rsid w:val="00ED15AE"/>
    <w:rsid w:val="00ED1B41"/>
    <w:rsid w:val="00ED472C"/>
    <w:rsid w:val="00ED4B60"/>
    <w:rsid w:val="00ED52B2"/>
    <w:rsid w:val="00ED5353"/>
    <w:rsid w:val="00ED56DF"/>
    <w:rsid w:val="00ED6ED9"/>
    <w:rsid w:val="00EE3B9B"/>
    <w:rsid w:val="00EE47FA"/>
    <w:rsid w:val="00EE5D4E"/>
    <w:rsid w:val="00EF08A5"/>
    <w:rsid w:val="00EF09D6"/>
    <w:rsid w:val="00EF136C"/>
    <w:rsid w:val="00EF19E7"/>
    <w:rsid w:val="00EF2EB6"/>
    <w:rsid w:val="00EF4E62"/>
    <w:rsid w:val="00EF7927"/>
    <w:rsid w:val="00EF7F02"/>
    <w:rsid w:val="00F014DF"/>
    <w:rsid w:val="00F01D8C"/>
    <w:rsid w:val="00F0341D"/>
    <w:rsid w:val="00F04A92"/>
    <w:rsid w:val="00F05994"/>
    <w:rsid w:val="00F05AD2"/>
    <w:rsid w:val="00F10D2C"/>
    <w:rsid w:val="00F1111A"/>
    <w:rsid w:val="00F116B9"/>
    <w:rsid w:val="00F11F4C"/>
    <w:rsid w:val="00F121A4"/>
    <w:rsid w:val="00F12780"/>
    <w:rsid w:val="00F13382"/>
    <w:rsid w:val="00F137C2"/>
    <w:rsid w:val="00F1451B"/>
    <w:rsid w:val="00F15EBC"/>
    <w:rsid w:val="00F16230"/>
    <w:rsid w:val="00F16307"/>
    <w:rsid w:val="00F16713"/>
    <w:rsid w:val="00F201CC"/>
    <w:rsid w:val="00F212A2"/>
    <w:rsid w:val="00F21D4F"/>
    <w:rsid w:val="00F23E78"/>
    <w:rsid w:val="00F24E1F"/>
    <w:rsid w:val="00F2576B"/>
    <w:rsid w:val="00F25FED"/>
    <w:rsid w:val="00F27440"/>
    <w:rsid w:val="00F30FF0"/>
    <w:rsid w:val="00F3112D"/>
    <w:rsid w:val="00F335BF"/>
    <w:rsid w:val="00F33E1A"/>
    <w:rsid w:val="00F3409E"/>
    <w:rsid w:val="00F35828"/>
    <w:rsid w:val="00F37648"/>
    <w:rsid w:val="00F41DE7"/>
    <w:rsid w:val="00F42F17"/>
    <w:rsid w:val="00F43ADC"/>
    <w:rsid w:val="00F455CC"/>
    <w:rsid w:val="00F467FA"/>
    <w:rsid w:val="00F47A2B"/>
    <w:rsid w:val="00F50D7F"/>
    <w:rsid w:val="00F52DE3"/>
    <w:rsid w:val="00F5462E"/>
    <w:rsid w:val="00F575C2"/>
    <w:rsid w:val="00F5760E"/>
    <w:rsid w:val="00F620BA"/>
    <w:rsid w:val="00F643D1"/>
    <w:rsid w:val="00F6508F"/>
    <w:rsid w:val="00F70498"/>
    <w:rsid w:val="00F72300"/>
    <w:rsid w:val="00F7240D"/>
    <w:rsid w:val="00F75061"/>
    <w:rsid w:val="00F7774F"/>
    <w:rsid w:val="00F82E88"/>
    <w:rsid w:val="00F83BE9"/>
    <w:rsid w:val="00F8674A"/>
    <w:rsid w:val="00F86D67"/>
    <w:rsid w:val="00F87508"/>
    <w:rsid w:val="00F910A7"/>
    <w:rsid w:val="00F940CE"/>
    <w:rsid w:val="00F945AE"/>
    <w:rsid w:val="00FA2FED"/>
    <w:rsid w:val="00FA3926"/>
    <w:rsid w:val="00FB0297"/>
    <w:rsid w:val="00FB0373"/>
    <w:rsid w:val="00FB05B0"/>
    <w:rsid w:val="00FB0FFD"/>
    <w:rsid w:val="00FB19FC"/>
    <w:rsid w:val="00FB2722"/>
    <w:rsid w:val="00FB2965"/>
    <w:rsid w:val="00FB2A4D"/>
    <w:rsid w:val="00FB2E29"/>
    <w:rsid w:val="00FB4B4F"/>
    <w:rsid w:val="00FC0B8F"/>
    <w:rsid w:val="00FC15A2"/>
    <w:rsid w:val="00FC15B7"/>
    <w:rsid w:val="00FC6127"/>
    <w:rsid w:val="00FC72BC"/>
    <w:rsid w:val="00FD0132"/>
    <w:rsid w:val="00FD03E6"/>
    <w:rsid w:val="00FD0F64"/>
    <w:rsid w:val="00FD119C"/>
    <w:rsid w:val="00FD215F"/>
    <w:rsid w:val="00FD3A22"/>
    <w:rsid w:val="00FD480F"/>
    <w:rsid w:val="00FD5ACF"/>
    <w:rsid w:val="00FD6B23"/>
    <w:rsid w:val="00FE1C9E"/>
    <w:rsid w:val="00FE1CC5"/>
    <w:rsid w:val="00FE2743"/>
    <w:rsid w:val="00FE28D4"/>
    <w:rsid w:val="00FF27E8"/>
    <w:rsid w:val="00FF3F00"/>
    <w:rsid w:val="00FF4664"/>
    <w:rsid w:val="00FF5F3E"/>
    <w:rsid w:val="00FF6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4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4E2B"/>
  </w:style>
  <w:style w:type="paragraph" w:styleId="a5">
    <w:name w:val="List Paragraph"/>
    <w:basedOn w:val="a"/>
    <w:link w:val="a6"/>
    <w:uiPriority w:val="34"/>
    <w:qFormat/>
    <w:rsid w:val="000E4E2B"/>
    <w:pPr>
      <w:ind w:left="720"/>
      <w:contextualSpacing/>
    </w:pPr>
  </w:style>
  <w:style w:type="table" w:styleId="a7">
    <w:name w:val="Table Grid"/>
    <w:basedOn w:val="a1"/>
    <w:uiPriority w:val="59"/>
    <w:rsid w:val="000E4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E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4E2B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5"/>
    <w:uiPriority w:val="34"/>
    <w:rsid w:val="000E4E2B"/>
  </w:style>
  <w:style w:type="paragraph" w:customStyle="1" w:styleId="tekstob">
    <w:name w:val="tekstob"/>
    <w:basedOn w:val="a"/>
    <w:rsid w:val="000E4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E4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4E2B"/>
  </w:style>
  <w:style w:type="paragraph" w:styleId="ac">
    <w:name w:val="No Spacing"/>
    <w:uiPriority w:val="1"/>
    <w:qFormat/>
    <w:rsid w:val="00F014DF"/>
    <w:pPr>
      <w:spacing w:after="0" w:line="240" w:lineRule="auto"/>
    </w:pPr>
  </w:style>
  <w:style w:type="character" w:styleId="ad">
    <w:name w:val="Hyperlink"/>
    <w:uiPriority w:val="99"/>
    <w:semiHidden/>
    <w:unhideWhenUsed/>
    <w:rsid w:val="00C01B8A"/>
    <w:rPr>
      <w:color w:val="0000FF"/>
      <w:u w:val="single"/>
    </w:rPr>
  </w:style>
  <w:style w:type="character" w:customStyle="1" w:styleId="ae">
    <w:name w:val="Содержимое таблицы Знак"/>
    <w:link w:val="af"/>
    <w:locked/>
    <w:rsid w:val="00C01B8A"/>
    <w:rPr>
      <w:rFonts w:ascii="Arial" w:eastAsia="Lucida Sans Unicode" w:hAnsi="Arial" w:cs="Arial"/>
      <w:kern w:val="2"/>
      <w:szCs w:val="24"/>
    </w:rPr>
  </w:style>
  <w:style w:type="paragraph" w:customStyle="1" w:styleId="af">
    <w:name w:val="Содержимое таблицы"/>
    <w:basedOn w:val="a"/>
    <w:link w:val="ae"/>
    <w:rsid w:val="00C01B8A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Arial"/>
      <w:kern w:val="2"/>
      <w:szCs w:val="24"/>
    </w:rPr>
  </w:style>
  <w:style w:type="character" w:customStyle="1" w:styleId="af0">
    <w:name w:val="Стиль Строгий + Знак"/>
    <w:link w:val="af1"/>
    <w:locked/>
    <w:rsid w:val="00C01B8A"/>
    <w:rPr>
      <w:rFonts w:ascii="Times New Roman" w:eastAsia="Lucida Sans Unicode" w:hAnsi="Times New Roman" w:cs="Times New Roman"/>
      <w:b/>
      <w:kern w:val="2"/>
      <w:sz w:val="24"/>
      <w:szCs w:val="24"/>
    </w:rPr>
  </w:style>
  <w:style w:type="paragraph" w:customStyle="1" w:styleId="af1">
    <w:name w:val="Стиль Строгий +"/>
    <w:basedOn w:val="af"/>
    <w:link w:val="af0"/>
    <w:rsid w:val="00C01B8A"/>
    <w:pPr>
      <w:keepNext/>
    </w:pPr>
    <w:rPr>
      <w:rFonts w:ascii="Times New Roman" w:hAnsi="Times New Roman" w:cs="Times New Roman"/>
      <w:b/>
      <w:sz w:val="24"/>
    </w:rPr>
  </w:style>
  <w:style w:type="character" w:styleId="af2">
    <w:name w:val="Strong"/>
    <w:basedOn w:val="a0"/>
    <w:uiPriority w:val="22"/>
    <w:qFormat/>
    <w:rsid w:val="00C01B8A"/>
    <w:rPr>
      <w:b/>
      <w:bCs/>
    </w:rPr>
  </w:style>
  <w:style w:type="paragraph" w:styleId="af3">
    <w:name w:val="Body Text"/>
    <w:basedOn w:val="a"/>
    <w:link w:val="af4"/>
    <w:rsid w:val="00004A3F"/>
    <w:pPr>
      <w:widowControl w:val="0"/>
      <w:suppressAutoHyphens/>
      <w:spacing w:after="140" w:line="288" w:lineRule="auto"/>
    </w:pPr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character" w:customStyle="1" w:styleId="af4">
    <w:name w:val="Основной текст Знак"/>
    <w:basedOn w:val="a0"/>
    <w:link w:val="af3"/>
    <w:rsid w:val="00004A3F"/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character" w:styleId="af5">
    <w:name w:val="Emphasis"/>
    <w:qFormat/>
    <w:rsid w:val="000C584B"/>
    <w:rPr>
      <w:i/>
      <w:iCs/>
    </w:rPr>
  </w:style>
  <w:style w:type="character" w:styleId="af6">
    <w:name w:val="annotation reference"/>
    <w:basedOn w:val="a0"/>
    <w:uiPriority w:val="99"/>
    <w:semiHidden/>
    <w:unhideWhenUsed/>
    <w:rsid w:val="00E1554C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E1554C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E1554C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E1554C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E1554C"/>
    <w:rPr>
      <w:b/>
      <w:bCs/>
      <w:sz w:val="20"/>
      <w:szCs w:val="20"/>
    </w:rPr>
  </w:style>
  <w:style w:type="paragraph" w:styleId="afb">
    <w:name w:val="Revision"/>
    <w:hidden/>
    <w:uiPriority w:val="99"/>
    <w:semiHidden/>
    <w:rsid w:val="00E43766"/>
    <w:pPr>
      <w:spacing w:after="0" w:line="240" w:lineRule="auto"/>
    </w:pPr>
  </w:style>
  <w:style w:type="paragraph" w:styleId="afc">
    <w:name w:val="Normal (Web)"/>
    <w:basedOn w:val="a"/>
    <w:uiPriority w:val="99"/>
    <w:unhideWhenUsed/>
    <w:rsid w:val="00D00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4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4E2B"/>
  </w:style>
  <w:style w:type="paragraph" w:styleId="a5">
    <w:name w:val="List Paragraph"/>
    <w:basedOn w:val="a"/>
    <w:link w:val="a6"/>
    <w:uiPriority w:val="34"/>
    <w:qFormat/>
    <w:rsid w:val="000E4E2B"/>
    <w:pPr>
      <w:ind w:left="720"/>
      <w:contextualSpacing/>
    </w:pPr>
  </w:style>
  <w:style w:type="table" w:styleId="a7">
    <w:name w:val="Table Grid"/>
    <w:basedOn w:val="a1"/>
    <w:uiPriority w:val="59"/>
    <w:rsid w:val="000E4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E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4E2B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basedOn w:val="a0"/>
    <w:link w:val="a5"/>
    <w:uiPriority w:val="34"/>
    <w:rsid w:val="000E4E2B"/>
  </w:style>
  <w:style w:type="paragraph" w:customStyle="1" w:styleId="tekstob">
    <w:name w:val="tekstob"/>
    <w:basedOn w:val="a"/>
    <w:rsid w:val="000E4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E4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E4E2B"/>
  </w:style>
  <w:style w:type="paragraph" w:styleId="ac">
    <w:name w:val="No Spacing"/>
    <w:uiPriority w:val="1"/>
    <w:qFormat/>
    <w:rsid w:val="00F014DF"/>
    <w:pPr>
      <w:spacing w:after="0" w:line="240" w:lineRule="auto"/>
    </w:pPr>
  </w:style>
  <w:style w:type="character" w:styleId="ad">
    <w:name w:val="Hyperlink"/>
    <w:uiPriority w:val="99"/>
    <w:semiHidden/>
    <w:unhideWhenUsed/>
    <w:rsid w:val="00C01B8A"/>
    <w:rPr>
      <w:color w:val="0000FF"/>
      <w:u w:val="single"/>
    </w:rPr>
  </w:style>
  <w:style w:type="character" w:customStyle="1" w:styleId="ae">
    <w:name w:val="Содержимое таблицы Знак"/>
    <w:link w:val="af"/>
    <w:locked/>
    <w:rsid w:val="00C01B8A"/>
    <w:rPr>
      <w:rFonts w:ascii="Arial" w:eastAsia="Lucida Sans Unicode" w:hAnsi="Arial" w:cs="Arial"/>
      <w:kern w:val="2"/>
      <w:szCs w:val="24"/>
      <w:lang w:val="x-none" w:eastAsia="x-none"/>
    </w:rPr>
  </w:style>
  <w:style w:type="paragraph" w:customStyle="1" w:styleId="af">
    <w:name w:val="Содержимое таблицы"/>
    <w:basedOn w:val="a"/>
    <w:link w:val="ae"/>
    <w:rsid w:val="00C01B8A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Arial"/>
      <w:kern w:val="2"/>
      <w:szCs w:val="24"/>
      <w:lang w:val="x-none" w:eastAsia="x-none"/>
    </w:rPr>
  </w:style>
  <w:style w:type="character" w:customStyle="1" w:styleId="af0">
    <w:name w:val="Стиль Строгий + Знак"/>
    <w:link w:val="af1"/>
    <w:locked/>
    <w:rsid w:val="00C01B8A"/>
    <w:rPr>
      <w:rFonts w:ascii="Times New Roman" w:eastAsia="Lucida Sans Unicode" w:hAnsi="Times New Roman" w:cs="Times New Roman"/>
      <w:b/>
      <w:kern w:val="2"/>
      <w:sz w:val="24"/>
      <w:szCs w:val="24"/>
      <w:lang w:val="x-none" w:eastAsia="x-none"/>
    </w:rPr>
  </w:style>
  <w:style w:type="paragraph" w:customStyle="1" w:styleId="af1">
    <w:name w:val="Стиль Строгий +"/>
    <w:basedOn w:val="af"/>
    <w:link w:val="af0"/>
    <w:rsid w:val="00C01B8A"/>
    <w:pPr>
      <w:keepNext/>
    </w:pPr>
    <w:rPr>
      <w:rFonts w:ascii="Times New Roman" w:hAnsi="Times New Roman" w:cs="Times New Roman"/>
      <w:b/>
      <w:sz w:val="24"/>
    </w:rPr>
  </w:style>
  <w:style w:type="character" w:styleId="af2">
    <w:name w:val="Strong"/>
    <w:basedOn w:val="a0"/>
    <w:uiPriority w:val="22"/>
    <w:qFormat/>
    <w:rsid w:val="00C01B8A"/>
    <w:rPr>
      <w:b/>
      <w:bCs/>
    </w:rPr>
  </w:style>
  <w:style w:type="paragraph" w:styleId="af3">
    <w:name w:val="Body Text"/>
    <w:basedOn w:val="a"/>
    <w:link w:val="af4"/>
    <w:rsid w:val="00004A3F"/>
    <w:pPr>
      <w:widowControl w:val="0"/>
      <w:suppressAutoHyphens/>
      <w:spacing w:after="140" w:line="288" w:lineRule="auto"/>
    </w:pPr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character" w:customStyle="1" w:styleId="af4">
    <w:name w:val="Основной текст Знак"/>
    <w:basedOn w:val="a0"/>
    <w:link w:val="af3"/>
    <w:rsid w:val="00004A3F"/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character" w:styleId="af5">
    <w:name w:val="Emphasis"/>
    <w:qFormat/>
    <w:rsid w:val="000C584B"/>
    <w:rPr>
      <w:i/>
      <w:iCs/>
    </w:rPr>
  </w:style>
  <w:style w:type="character" w:styleId="af6">
    <w:name w:val="annotation reference"/>
    <w:basedOn w:val="a0"/>
    <w:uiPriority w:val="99"/>
    <w:semiHidden/>
    <w:unhideWhenUsed/>
    <w:rsid w:val="00E1554C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E1554C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E1554C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E1554C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E1554C"/>
    <w:rPr>
      <w:b/>
      <w:bCs/>
      <w:sz w:val="20"/>
      <w:szCs w:val="20"/>
    </w:rPr>
  </w:style>
  <w:style w:type="paragraph" w:styleId="afb">
    <w:name w:val="Revision"/>
    <w:hidden/>
    <w:uiPriority w:val="99"/>
    <w:semiHidden/>
    <w:rsid w:val="00E43766"/>
    <w:pPr>
      <w:spacing w:after="0" w:line="240" w:lineRule="auto"/>
    </w:pPr>
  </w:style>
  <w:style w:type="paragraph" w:styleId="afc">
    <w:name w:val="Normal (Web)"/>
    <w:basedOn w:val="a"/>
    <w:uiPriority w:val="99"/>
    <w:semiHidden/>
    <w:unhideWhenUsed/>
    <w:rsid w:val="00D00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6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8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4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0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1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0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5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8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3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0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8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4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9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8B984-1B02-494A-969E-4C9A8A511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9315</TotalTime>
  <Pages>5</Pages>
  <Words>2224</Words>
  <Characters>12677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Fobos_ur</cp:lastModifiedBy>
  <cp:revision>383</cp:revision>
  <cp:lastPrinted>2020-01-29T13:26:00Z</cp:lastPrinted>
  <dcterms:created xsi:type="dcterms:W3CDTF">2019-03-01T09:44:00Z</dcterms:created>
  <dcterms:modified xsi:type="dcterms:W3CDTF">2026-02-03T07:46:00Z</dcterms:modified>
</cp:coreProperties>
</file>