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341" w:rsidRDefault="00E57341" w:rsidP="00E63870">
      <w:pPr>
        <w:spacing w:after="0" w:line="240" w:lineRule="auto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bookmarkStart w:id="0" w:name="i152573"/>
    </w:p>
    <w:p w:rsidR="00D00230" w:rsidRPr="0010780B" w:rsidRDefault="00D00230" w:rsidP="00E63870">
      <w:pPr>
        <w:spacing w:after="0" w:line="240" w:lineRule="auto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p w:rsidR="00D41AED" w:rsidRPr="006A4B03" w:rsidRDefault="00D41AED" w:rsidP="00E6387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4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ООО </w:t>
      </w:r>
      <w:r w:rsidR="002D4A33" w:rsidRPr="006A4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«ХОЗРАСЧЕТНАЯ СТРОИТЕЛЬНО-ТЕХНОЛОГИЧЕСКАЯ ФИРМА «ФОБОС»</w:t>
      </w:r>
    </w:p>
    <w:p w:rsidR="00383765" w:rsidRPr="0010780B" w:rsidRDefault="00383765" w:rsidP="00D41AED">
      <w:pPr>
        <w:spacing w:after="0" w:line="240" w:lineRule="auto"/>
        <w:outlineLvl w:val="1"/>
        <w:rPr>
          <w:rFonts w:eastAsia="Times New Roman" w:cs="Times New Roman"/>
          <w:b/>
          <w:sz w:val="28"/>
          <w:szCs w:val="28"/>
          <w:lang w:eastAsia="ru-RU"/>
        </w:rPr>
      </w:pPr>
    </w:p>
    <w:p w:rsidR="00383765" w:rsidRPr="009F18D1" w:rsidRDefault="00383765" w:rsidP="00D41AED">
      <w:pPr>
        <w:spacing w:after="0" w:line="240" w:lineRule="auto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p w:rsidR="00E63870" w:rsidRPr="009F18D1" w:rsidRDefault="00E63870" w:rsidP="00D41AED">
      <w:pPr>
        <w:spacing w:after="0" w:line="240" w:lineRule="auto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p w:rsidR="00EB6AB1" w:rsidRDefault="0062307F" w:rsidP="009F1417">
      <w:pPr>
        <w:spacing w:after="0" w:line="240" w:lineRule="auto"/>
        <w:jc w:val="center"/>
        <w:outlineLvl w:val="1"/>
        <w:rPr>
          <w:rFonts w:eastAsia="Times New Roman" w:cs="Times New Roman"/>
          <w:b/>
          <w:bCs/>
          <w:noProof/>
          <w:color w:val="000000" w:themeColor="text1"/>
          <w:kern w:val="36"/>
          <w:sz w:val="24"/>
          <w:szCs w:val="24"/>
          <w:lang w:eastAsia="ru-RU"/>
        </w:rPr>
      </w:pPr>
      <w:r w:rsidRPr="0062307F">
        <w:rPr>
          <w:rFonts w:eastAsia="Times New Roman" w:cs="Times New Roman"/>
          <w:b/>
          <w:bCs/>
          <w:noProof/>
          <w:color w:val="000000" w:themeColor="text1"/>
          <w:kern w:val="36"/>
          <w:sz w:val="24"/>
          <w:szCs w:val="24"/>
          <w:lang w:eastAsia="ru-RU"/>
        </w:rPr>
        <w:drawing>
          <wp:inline distT="0" distB="0" distL="0" distR="0">
            <wp:extent cx="4465485" cy="2988465"/>
            <wp:effectExtent l="19050" t="0" r="0" b="0"/>
            <wp:docPr id="1" name="Рисунок 1" descr="C:\Users\DIKSU\Pictures\k4-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KSU\Pictures\k4-4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09" cy="298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07F" w:rsidRPr="0010780B" w:rsidRDefault="0062307F" w:rsidP="0062307F">
      <w:pPr>
        <w:spacing w:after="0" w:line="240" w:lineRule="auto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p w:rsidR="00270520" w:rsidRDefault="0039025F" w:rsidP="00270520">
      <w:pPr>
        <w:jc w:val="center"/>
        <w:rPr>
          <w:rFonts w:ascii="Times New Roman" w:hAnsi="Times New Roman" w:cs="Times New Roman"/>
          <w:b/>
          <w:color w:val="000000"/>
          <w:szCs w:val="20"/>
        </w:rPr>
      </w:pPr>
      <w:r w:rsidRPr="0039025F">
        <w:rPr>
          <w:rFonts w:ascii="Times New Roman" w:hAnsi="Times New Roman" w:cs="Times New Roman"/>
          <w:b/>
          <w:color w:val="000000"/>
          <w:szCs w:val="20"/>
        </w:rPr>
        <w:t xml:space="preserve">Жилой комплекс К-3 с нежилыми помещениями, подземной автостоянкой, объектами </w:t>
      </w:r>
    </w:p>
    <w:p w:rsidR="00270520" w:rsidRDefault="0039025F" w:rsidP="00270520">
      <w:pPr>
        <w:jc w:val="center"/>
        <w:rPr>
          <w:rFonts w:ascii="Times New Roman" w:hAnsi="Times New Roman" w:cs="Times New Roman"/>
          <w:b/>
          <w:color w:val="000000"/>
          <w:szCs w:val="20"/>
        </w:rPr>
      </w:pPr>
      <w:r w:rsidRPr="0039025F">
        <w:rPr>
          <w:rFonts w:ascii="Times New Roman" w:hAnsi="Times New Roman" w:cs="Times New Roman"/>
          <w:b/>
          <w:color w:val="000000"/>
          <w:szCs w:val="20"/>
        </w:rPr>
        <w:t xml:space="preserve">инженерного обеспечения и благоустройством по адресу: </w:t>
      </w:r>
    </w:p>
    <w:p w:rsidR="0086048B" w:rsidRDefault="00BB5D69">
      <w:pPr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color w:val="000000"/>
          <w:szCs w:val="20"/>
        </w:rPr>
        <w:t>Московская область, г.о. Люберцы, г.</w:t>
      </w:r>
      <w:r w:rsidRPr="009B0C60">
        <w:rPr>
          <w:rFonts w:ascii="Times New Roman" w:hAnsi="Times New Roman" w:cs="Times New Roman"/>
          <w:b/>
          <w:color w:val="000000"/>
          <w:szCs w:val="20"/>
        </w:rPr>
        <w:t xml:space="preserve"> Дзержинский, </w:t>
      </w:r>
      <w:r>
        <w:rPr>
          <w:rFonts w:ascii="Times New Roman" w:hAnsi="Times New Roman" w:cs="Times New Roman"/>
          <w:b/>
          <w:szCs w:val="20"/>
        </w:rPr>
        <w:t>ул. Доркина, дом 8</w:t>
      </w:r>
    </w:p>
    <w:p w:rsidR="00383765" w:rsidRPr="006A4B03" w:rsidRDefault="00383765" w:rsidP="00E4376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lang w:eastAsia="ru-RU"/>
        </w:rPr>
      </w:pPr>
    </w:p>
    <w:p w:rsidR="0062307F" w:rsidRPr="006A4B03" w:rsidRDefault="0062307F" w:rsidP="00E4376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lang w:eastAsia="ru-RU"/>
        </w:rPr>
      </w:pPr>
    </w:p>
    <w:p w:rsidR="00383765" w:rsidRPr="006A4B03" w:rsidRDefault="00383765" w:rsidP="00E4376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</w:pPr>
    </w:p>
    <w:p w:rsidR="00383765" w:rsidRPr="006A4B03" w:rsidRDefault="00383765" w:rsidP="000D6790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4B03">
        <w:rPr>
          <w:rFonts w:ascii="Times New Roman" w:hAnsi="Times New Roman" w:cs="Times New Roman"/>
          <w:b/>
          <w:sz w:val="24"/>
          <w:szCs w:val="24"/>
        </w:rPr>
        <w:t>ИНСТРУКЦИЯ</w:t>
      </w:r>
    </w:p>
    <w:p w:rsidR="000E4E2B" w:rsidRPr="006A4B03" w:rsidRDefault="000E4E2B" w:rsidP="001145DB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4B03">
        <w:rPr>
          <w:rFonts w:ascii="Times New Roman" w:hAnsi="Times New Roman" w:cs="Times New Roman"/>
          <w:b/>
          <w:sz w:val="24"/>
          <w:szCs w:val="24"/>
        </w:rPr>
        <w:t>по эксплуатаци</w:t>
      </w:r>
      <w:bookmarkEnd w:id="0"/>
      <w:r w:rsidR="001145DB" w:rsidRPr="006A4B03">
        <w:rPr>
          <w:rFonts w:ascii="Times New Roman" w:hAnsi="Times New Roman" w:cs="Times New Roman"/>
          <w:b/>
          <w:sz w:val="24"/>
          <w:szCs w:val="24"/>
        </w:rPr>
        <w:t>и Объекта долевого строительства</w:t>
      </w:r>
    </w:p>
    <w:p w:rsidR="000E4E2B" w:rsidRPr="006A4B03" w:rsidRDefault="000E4E2B" w:rsidP="00E437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E4E2B" w:rsidRPr="006A4B03" w:rsidRDefault="000E4E2B" w:rsidP="00E437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E4E2B" w:rsidRPr="006A4B03" w:rsidRDefault="000E4E2B" w:rsidP="00E437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0E4E2B" w:rsidRPr="006A4B03" w:rsidRDefault="000E4E2B" w:rsidP="00E437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0E4E2B" w:rsidRPr="006A4B03" w:rsidRDefault="000E4E2B" w:rsidP="00E437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752E40" w:rsidRPr="006A4B03" w:rsidRDefault="00752E40" w:rsidP="00E437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7912B6" w:rsidRDefault="007912B6" w:rsidP="00E63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6A4B03" w:rsidRDefault="006A4B03" w:rsidP="00E63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6A4B03" w:rsidRDefault="006A4B03" w:rsidP="00E63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6A4B03" w:rsidRDefault="006A4B03" w:rsidP="00E63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D00230" w:rsidRDefault="00D00230" w:rsidP="00E63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D00230" w:rsidRDefault="00D00230" w:rsidP="00E63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D00230" w:rsidRDefault="00D00230" w:rsidP="00E63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D00230" w:rsidRDefault="00D00230" w:rsidP="00E63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D00230" w:rsidRDefault="00D00230" w:rsidP="00E63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D00230" w:rsidRDefault="00D00230" w:rsidP="00E63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D00230" w:rsidRPr="006A4B03" w:rsidRDefault="00D00230" w:rsidP="00E63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62307F" w:rsidRPr="006A4B03" w:rsidRDefault="0062307F" w:rsidP="00E63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383765" w:rsidRPr="006A4B03" w:rsidRDefault="00201111" w:rsidP="00BE45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6A4B03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Московская область, г.</w:t>
      </w:r>
      <w:r w:rsidR="00BE4587" w:rsidRPr="006A4B03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 </w:t>
      </w:r>
      <w:r w:rsidR="00383765" w:rsidRPr="006A4B03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Дзержинский</w:t>
      </w:r>
    </w:p>
    <w:p w:rsidR="00DD71B5" w:rsidRPr="006A4B03" w:rsidRDefault="00DD71B5" w:rsidP="00BE45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D00230" w:rsidRDefault="00270520" w:rsidP="00D00230">
      <w:pPr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6A4B03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6</w:t>
      </w:r>
      <w:r w:rsidRPr="006A4B03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 </w:t>
      </w:r>
      <w:r w:rsidR="00F04A92" w:rsidRPr="006A4B03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г.</w:t>
      </w:r>
      <w:r w:rsidR="00D00230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br w:type="page"/>
      </w:r>
    </w:p>
    <w:p w:rsidR="00BE7FAE" w:rsidRPr="0005515A" w:rsidRDefault="0051246B" w:rsidP="0005515A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</w:pPr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lastRenderedPageBreak/>
        <w:t>Общие положения</w:t>
      </w:r>
      <w:r w:rsidR="009028E3"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.</w:t>
      </w:r>
    </w:p>
    <w:p w:rsidR="00370737" w:rsidRPr="0005515A" w:rsidRDefault="006D7711" w:rsidP="00055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Настоящая инструкция</w:t>
      </w:r>
      <w:r w:rsidR="000E4E2B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по эксплуатации</w:t>
      </w:r>
      <w:r w:rsidR="00EB2FE7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объектов долевого строительства</w:t>
      </w:r>
      <w:r w:rsidR="00B931D9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разработана</w:t>
      </w:r>
      <w:r w:rsidR="00455654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в соответствии </w:t>
      </w:r>
      <w:r w:rsidR="000E4E2B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с </w:t>
      </w:r>
      <w:r w:rsidR="009B720B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действующим законо</w:t>
      </w:r>
      <w:r w:rsidR="00E408F9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дательством Российской</w:t>
      </w:r>
      <w:r w:rsidR="00DB29CB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Федерации</w:t>
      </w:r>
      <w:r w:rsidR="000E4E2B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.</w:t>
      </w:r>
    </w:p>
    <w:p w:rsidR="00370737" w:rsidRPr="0005515A" w:rsidRDefault="007B327B" w:rsidP="00055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И</w:t>
      </w:r>
      <w:r w:rsidR="00E408F9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нструкция</w:t>
      </w:r>
      <w:r w:rsidR="005E1A54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содержит необходимые сведения </w:t>
      </w:r>
      <w:r w:rsidR="000E4E2B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для собственников </w:t>
      </w:r>
      <w:r w:rsidR="009B720B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и иных </w:t>
      </w:r>
      <w:proofErr w:type="gramStart"/>
      <w:r w:rsidR="009B720B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пользователей</w:t>
      </w:r>
      <w:proofErr w:type="gramEnd"/>
      <w:r w:rsidR="009B720B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="00455654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жилых </w:t>
      </w:r>
      <w:r w:rsidR="000E4E2B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и нежилых по</w:t>
      </w:r>
      <w:r w:rsidR="00E408F9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мещений в многоквартирном</w:t>
      </w:r>
      <w:r w:rsidR="005E1A54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жилом</w:t>
      </w:r>
      <w:r w:rsidR="00E408F9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="000E4E2B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доме</w:t>
      </w:r>
      <w:r w:rsidR="00E96157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="00E96157" w:rsidRPr="006A4B03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№</w:t>
      </w:r>
      <w:r w:rsidR="00A568F2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8</w:t>
      </w:r>
      <w:r w:rsidR="00A568F2" w:rsidRPr="006A4B03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="00E408F9" w:rsidRPr="006A4B03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по адресу: Московская область, г. </w:t>
      </w:r>
      <w:r w:rsidR="00455654" w:rsidRPr="006A4B03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Дзержинский, </w:t>
      </w:r>
      <w:r w:rsidR="00E96157" w:rsidRPr="006A4B03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ул. </w:t>
      </w:r>
      <w:r w:rsidR="006A4B03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Доркина</w:t>
      </w:r>
      <w:r w:rsidR="00FF171F" w:rsidRPr="006A4B03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,</w:t>
      </w:r>
      <w:r w:rsidR="0005515A" w:rsidRPr="006A4B03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="00E408F9" w:rsidRPr="006A4B03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с целью их эксплуатации</w:t>
      </w:r>
      <w:r w:rsidR="00E408F9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.</w:t>
      </w:r>
    </w:p>
    <w:p w:rsidR="00370737" w:rsidRPr="0005515A" w:rsidRDefault="000E4E2B" w:rsidP="00055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Жилищные права и жилищные отношения регулируются </w:t>
      </w:r>
      <w:r w:rsidR="005A742B" w:rsidRPr="00055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Федеральным законом от 29 декабря </w:t>
      </w:r>
      <w:r w:rsidR="009B720B" w:rsidRPr="0005515A">
        <w:rPr>
          <w:rFonts w:ascii="Times New Roman" w:hAnsi="Times New Roman" w:cs="Times New Roman"/>
          <w:color w:val="000000" w:themeColor="text1"/>
          <w:sz w:val="24"/>
          <w:szCs w:val="24"/>
        </w:rPr>
        <w:t>2004</w:t>
      </w:r>
      <w:r w:rsidR="005A742B" w:rsidRPr="0005515A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 w:rsidR="00455654" w:rsidRPr="00055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B720B" w:rsidRPr="0005515A">
        <w:rPr>
          <w:rFonts w:ascii="Times New Roman" w:hAnsi="Times New Roman" w:cs="Times New Roman"/>
          <w:color w:val="000000" w:themeColor="text1"/>
          <w:sz w:val="24"/>
          <w:szCs w:val="24"/>
        </w:rPr>
        <w:t>N 188-ФЗ</w:t>
      </w:r>
      <w:r w:rsidR="005A742B" w:rsidRPr="00055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«Жилищный кодекс Российской Федерации».</w:t>
      </w:r>
    </w:p>
    <w:p w:rsidR="005E1A54" w:rsidRPr="0005515A" w:rsidRDefault="00DD1F98" w:rsidP="00055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05515A">
        <w:rPr>
          <w:rFonts w:ascii="Times New Roman" w:hAnsi="Times New Roman" w:cs="Times New Roman"/>
          <w:color w:val="000000" w:themeColor="text1"/>
          <w:sz w:val="24"/>
          <w:szCs w:val="24"/>
        </w:rPr>
        <w:t>Управляющая организация,</w:t>
      </w:r>
      <w:r w:rsidR="005A742B" w:rsidRPr="00055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привлеченная</w:t>
      </w:r>
      <w:r w:rsidR="00772C06" w:rsidRPr="00055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собственниками жилых и нежилых </w:t>
      </w:r>
      <w:r w:rsidR="005A742B" w:rsidRPr="0005515A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помещений для эксплуатации</w:t>
      </w:r>
      <w:r w:rsidRPr="00055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171F" w:rsidRPr="0005515A">
        <w:rPr>
          <w:rFonts w:ascii="Times New Roman" w:hAnsi="Times New Roman" w:cs="Times New Roman"/>
          <w:color w:val="000000" w:themeColor="text1"/>
          <w:sz w:val="24"/>
          <w:szCs w:val="24"/>
        </w:rPr>
        <w:t>дома,</w:t>
      </w:r>
      <w:r w:rsidR="00055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515A">
        <w:rPr>
          <w:rFonts w:ascii="Times New Roman" w:hAnsi="Times New Roman" w:cs="Times New Roman"/>
          <w:color w:val="000000" w:themeColor="text1"/>
          <w:sz w:val="24"/>
          <w:szCs w:val="24"/>
        </w:rPr>
        <w:t>а также сами собственники, несут</w:t>
      </w:r>
      <w:r w:rsidR="005A742B" w:rsidRPr="00055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ответственность за сохранность имущества и за</w:t>
      </w:r>
      <w:r w:rsidR="009F1417" w:rsidRPr="00055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надлежащую эксплуатацию здания</w:t>
      </w:r>
      <w:r w:rsidR="00055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A742B" w:rsidRPr="0005515A">
        <w:rPr>
          <w:rFonts w:ascii="Times New Roman" w:hAnsi="Times New Roman" w:cs="Times New Roman"/>
          <w:color w:val="000000" w:themeColor="text1"/>
          <w:sz w:val="24"/>
          <w:szCs w:val="24"/>
        </w:rPr>
        <w:t>в целом</w:t>
      </w:r>
      <w:r w:rsidR="00FD0F64" w:rsidRPr="0005515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D0F64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</w:p>
    <w:p w:rsidR="005E1A54" w:rsidRPr="0005515A" w:rsidRDefault="00FD0F64" w:rsidP="00055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Состав и порядок функционирования системы технического обслуживания, ремонта и реконструкции жилых зданий устанавливают «Правила и нормы технической эксплуатации жилищного фонда» (утверждены постановлением</w:t>
      </w:r>
      <w:r w:rsid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Госстроя России от 27 сентября 2003 года № 170).</w:t>
      </w:r>
    </w:p>
    <w:p w:rsidR="005E1A54" w:rsidRPr="0005515A" w:rsidRDefault="00524FD0" w:rsidP="00055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Собственник жилых и</w:t>
      </w:r>
      <w:r w:rsidR="00E840C4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/или</w:t>
      </w: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нежилых помещений</w:t>
      </w:r>
      <w:r w:rsidR="00E840C4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несет ответственность за правильную эксплуатацию принадлежащих</w:t>
      </w:r>
      <w:r w:rsid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ему помещений</w:t>
      </w:r>
      <w:r w:rsidR="00E840C4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.</w:t>
      </w:r>
    </w:p>
    <w:p w:rsidR="005E1A54" w:rsidRPr="0005515A" w:rsidRDefault="007A7FE8" w:rsidP="00055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Собственник жилых и нежилых помещений</w:t>
      </w:r>
      <w:r w:rsidR="00E840C4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обязан поддерживать помещения в надлежащем состоянии, не допуская бесхозяйственного обращения с ними, соблюдать права и законные интересы соседей</w:t>
      </w:r>
      <w:r w:rsidR="00BE7622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, правила пользования жилыми</w:t>
      </w:r>
      <w:r w:rsid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="00EF7F02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и нежилыми помещениями, а также правила содержания общего имущества собственниками помещений</w:t>
      </w:r>
      <w:r w:rsid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="00EF7F02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в мног</w:t>
      </w:r>
      <w:r w:rsidR="00FD0F64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оквартирном</w:t>
      </w:r>
      <w:r w:rsidR="007B327B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жилом</w:t>
      </w:r>
      <w:r w:rsidR="00FD0F64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доме</w:t>
      </w:r>
      <w:r w:rsidR="00EF7F02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.</w:t>
      </w:r>
    </w:p>
    <w:p w:rsidR="004B5D03" w:rsidRDefault="0005515A" w:rsidP="0005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В соответствии с частью 4 статьи 17 Жилищного кодекса Российской Федерации, </w:t>
      </w:r>
      <w:r w:rsidRPr="0005515A">
        <w:rPr>
          <w:rFonts w:ascii="Times New Roman" w:hAnsi="Times New Roman" w:cs="Times New Roman"/>
          <w:sz w:val="24"/>
          <w:szCs w:val="24"/>
        </w:rPr>
        <w:t xml:space="preserve">пользование жилым помещением осуществляется с учетом соблюдения прав и законных </w:t>
      </w:r>
      <w:proofErr w:type="gramStart"/>
      <w:r w:rsidRPr="0005515A">
        <w:rPr>
          <w:rFonts w:ascii="Times New Roman" w:hAnsi="Times New Roman" w:cs="Times New Roman"/>
          <w:sz w:val="24"/>
          <w:szCs w:val="24"/>
        </w:rPr>
        <w:t>интересов</w:t>
      </w:r>
      <w:proofErr w:type="gramEnd"/>
      <w:r w:rsidRPr="0005515A">
        <w:rPr>
          <w:rFonts w:ascii="Times New Roman" w:hAnsi="Times New Roman" w:cs="Times New Roman"/>
          <w:sz w:val="24"/>
          <w:szCs w:val="24"/>
        </w:rPr>
        <w:t xml:space="preserve"> проживающих в этом жилом помещении граждан, соседей, требований пожарной безопасности, санитарно-гигиенических, экологических и иных требований законодательства, а также в соответствии с правилами пользования жилыми помещениями, утвержденными уполномоченным Правительством Российской Федерации федеральным органом исполнительной власти. </w:t>
      </w:r>
    </w:p>
    <w:p w:rsidR="006A4B03" w:rsidRPr="006A4B03" w:rsidRDefault="006A4B03" w:rsidP="006A4B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В силу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0551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="0005515A">
        <w:rPr>
          <w:rFonts w:ascii="Times New Roman" w:hAnsi="Times New Roman" w:cs="Times New Roman"/>
          <w:sz w:val="24"/>
          <w:szCs w:val="24"/>
        </w:rPr>
        <w:t xml:space="preserve"> п. 1.4. </w:t>
      </w:r>
      <w:r w:rsidR="0005515A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Правил и норм технической эксплуатации жилищного фонда, утвержденных постановлением Госстроя России</w:t>
      </w:r>
      <w:r w:rsid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="0005515A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от 27 сентября 2003г. № 170</w:t>
      </w:r>
      <w:r w:rsid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граждане, юридические лица обязаны </w:t>
      </w:r>
      <w:r w:rsidRPr="006A4B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выполнять предусмотренные законодательством санитарно-гигиенические, экологические, архитектурно-градостроительные, противопожарные и эксплуатационные требования </w:t>
      </w:r>
    </w:p>
    <w:p w:rsidR="006C37E8" w:rsidRPr="0005515A" w:rsidRDefault="006C37E8" w:rsidP="00055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Техническое обслуживание и ремонт строительных конструкций и инженерных систем зданий, в соответствии</w:t>
      </w:r>
      <w:r w:rsid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с п.1.8 Правил и норм технической эксплуатации жилищного фонда, утвержденных постановлением Госстроя России</w:t>
      </w:r>
      <w:r w:rsid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от 27 сентября 2003г. № 170, включает в себя:</w:t>
      </w:r>
    </w:p>
    <w:p w:rsidR="006C37E8" w:rsidRPr="0005515A" w:rsidRDefault="006C37E8" w:rsidP="00055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- техническое обслуживание (содержание), включая диспетчерское и аварийное;</w:t>
      </w:r>
    </w:p>
    <w:p w:rsidR="006C37E8" w:rsidRPr="0005515A" w:rsidRDefault="006C37E8" w:rsidP="00055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- осмотры;</w:t>
      </w:r>
    </w:p>
    <w:p w:rsidR="006C37E8" w:rsidRPr="0005515A" w:rsidRDefault="006C37E8" w:rsidP="00055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- подготовку к сезонной эксплуатации;</w:t>
      </w:r>
    </w:p>
    <w:p w:rsidR="006C37E8" w:rsidRPr="0005515A" w:rsidRDefault="006C37E8" w:rsidP="00055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- текущий ремонт;</w:t>
      </w:r>
    </w:p>
    <w:p w:rsidR="004B5D03" w:rsidRPr="0005515A" w:rsidRDefault="006C37E8" w:rsidP="00055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- капитальный ремонт.</w:t>
      </w:r>
    </w:p>
    <w:p w:rsidR="004B5D03" w:rsidRPr="0005515A" w:rsidRDefault="006C37E8" w:rsidP="00055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Техническое обслуживание жилищного фонда включает работы по </w:t>
      </w:r>
      <w:proofErr w:type="gramStart"/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контролю за</w:t>
      </w:r>
      <w:proofErr w:type="gramEnd"/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его состоянием, поддержанию</w:t>
      </w:r>
      <w:r w:rsid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в исправности, работоспособности, наладке и регулированию инженерных систем и т.д.</w:t>
      </w:r>
    </w:p>
    <w:p w:rsidR="004B5D03" w:rsidRPr="0005515A" w:rsidRDefault="006C37E8" w:rsidP="00055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Текущий ремонт здания включает в себя компле</w:t>
      </w:r>
      <w:proofErr w:type="gramStart"/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кс стр</w:t>
      </w:r>
      <w:proofErr w:type="gramEnd"/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оительных и организационно-технических мероприятий</w:t>
      </w:r>
      <w:r w:rsid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с целью устранения неисправностей (восстановления работоспособности) элементов, оборудования и инженерных систем здания для поддержания эксплуатационных показателей.</w:t>
      </w:r>
    </w:p>
    <w:p w:rsidR="00E97A90" w:rsidRPr="0005515A" w:rsidRDefault="006C37E8" w:rsidP="007A2E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Собственники жилых и нежилых помещений обязаны предоставлять доступ в занимаемое ими помещение</w:t>
      </w:r>
      <w:r w:rsidR="007314C9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предста</w:t>
      </w:r>
      <w:r w:rsidR="00E840C4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вителей организации, осуществляющей управление многоквартирным </w:t>
      </w:r>
      <w:r w:rsidR="00E840C4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lastRenderedPageBreak/>
        <w:t xml:space="preserve">домом, </w:t>
      </w:r>
      <w:r w:rsidR="007314C9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для технического и санитарного осмотра жилых и нежилых помещений</w:t>
      </w:r>
      <w:r w:rsidR="00E840C4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,</w:t>
      </w:r>
      <w:r w:rsidR="007100DD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санитарно-технического оборудования, нах</w:t>
      </w:r>
      <w:r w:rsidR="005E1A54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одящегося внутри этих помещений.</w:t>
      </w:r>
    </w:p>
    <w:p w:rsidR="00DD71B5" w:rsidRPr="0005515A" w:rsidRDefault="00E47983" w:rsidP="0005515A">
      <w:pPr>
        <w:pStyle w:val="a5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t>Сведения об основных конс</w:t>
      </w:r>
      <w:r w:rsidR="00E23F95" w:rsidRPr="0005515A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t>труктивных элементах</w:t>
      </w:r>
      <w:r w:rsidR="009028E3" w:rsidRPr="0005515A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t>.</w:t>
      </w:r>
    </w:p>
    <w:p w:rsidR="00DD71B5" w:rsidRPr="0005515A" w:rsidRDefault="00695BC3" w:rsidP="0005515A">
      <w:pPr>
        <w:pStyle w:val="a5"/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Жи</w:t>
      </w:r>
      <w:r w:rsidR="00D25F20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лой дом </w:t>
      </w:r>
      <w:r w:rsidR="005515F8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- </w:t>
      </w:r>
      <w:r w:rsidR="0062307F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1</w:t>
      </w:r>
      <w:r w:rsidR="00E840C4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6</w:t>
      </w:r>
      <w:r w:rsidR="0062307F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-</w:t>
      </w: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1</w:t>
      </w:r>
      <w:r w:rsidR="00E840C4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9</w:t>
      </w:r>
      <w:r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-ти этажное </w:t>
      </w:r>
      <w:r w:rsidR="00D25F20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здание, состоит из </w:t>
      </w:r>
      <w:r w:rsidR="004123F2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5</w:t>
      </w:r>
      <w:r w:rsidR="00D25F20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секций с </w:t>
      </w:r>
      <w:proofErr w:type="gramStart"/>
      <w:r w:rsidR="00D25F20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нежилыми</w:t>
      </w:r>
      <w:proofErr w:type="gramEnd"/>
      <w:r w:rsidR="00D25F20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первым и частично вторым этажом</w:t>
      </w:r>
      <w:r w:rsidR="00E840C4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(в 3 секции)</w:t>
      </w:r>
      <w:r w:rsidR="004123F2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, 2-х этажной подземной автостоянкой</w:t>
      </w:r>
      <w:r w:rsidR="00D25F20" w:rsidRPr="0005515A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.</w:t>
      </w:r>
    </w:p>
    <w:p w:rsidR="00051403" w:rsidRPr="0005515A" w:rsidRDefault="00E96157" w:rsidP="0005515A">
      <w:pPr>
        <w:pStyle w:val="a5"/>
        <w:spacing w:after="0" w:line="240" w:lineRule="auto"/>
        <w:ind w:left="0" w:firstLine="709"/>
        <w:jc w:val="center"/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</w:pPr>
      <w:r w:rsidRPr="000551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2.1. </w:t>
      </w:r>
      <w:r w:rsidR="00303399" w:rsidRPr="000551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Наружные стены</w:t>
      </w:r>
      <w:r w:rsidR="00245E55" w:rsidRPr="000551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6A3A0B" w:rsidRPr="0005515A" w:rsidRDefault="00051403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>Наружные стены</w:t>
      </w:r>
      <w:r w:rsidR="00303399" w:rsidRPr="0005515A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463A8B" w:rsidRPr="0005515A">
        <w:rPr>
          <w:rFonts w:ascii="Times New Roman" w:hAnsi="Times New Roman" w:cs="Times New Roman"/>
          <w:color w:val="000000" w:themeColor="text1"/>
        </w:rPr>
        <w:t xml:space="preserve">- </w:t>
      </w:r>
      <w:r w:rsidR="00250BE6" w:rsidRPr="0005515A">
        <w:rPr>
          <w:rFonts w:ascii="Times New Roman" w:hAnsi="Times New Roman" w:cs="Times New Roman"/>
          <w:color w:val="000000" w:themeColor="text1"/>
        </w:rPr>
        <w:t xml:space="preserve">толщиной 700 мм </w:t>
      </w:r>
      <w:r w:rsidR="000D6744" w:rsidRPr="0005515A">
        <w:rPr>
          <w:rFonts w:ascii="Times New Roman" w:hAnsi="Times New Roman" w:cs="Times New Roman"/>
          <w:color w:val="000000" w:themeColor="text1"/>
        </w:rPr>
        <w:t xml:space="preserve">из </w:t>
      </w:r>
      <w:r w:rsidR="00E24250" w:rsidRPr="0005515A">
        <w:rPr>
          <w:rFonts w:ascii="Times New Roman" w:hAnsi="Times New Roman" w:cs="Times New Roman"/>
          <w:color w:val="000000" w:themeColor="text1"/>
        </w:rPr>
        <w:t>моноли</w:t>
      </w:r>
      <w:r w:rsidR="005D6EF4" w:rsidRPr="0005515A">
        <w:rPr>
          <w:rFonts w:ascii="Times New Roman" w:hAnsi="Times New Roman" w:cs="Times New Roman"/>
          <w:color w:val="000000" w:themeColor="text1"/>
        </w:rPr>
        <w:t>тного керамзитобетона класса В</w:t>
      </w:r>
      <w:r w:rsidR="00250BE6">
        <w:rPr>
          <w:rFonts w:ascii="Times New Roman" w:hAnsi="Times New Roman" w:cs="Times New Roman"/>
          <w:color w:val="000000" w:themeColor="text1"/>
        </w:rPr>
        <w:t>1</w:t>
      </w:r>
      <w:r w:rsidR="005D6EF4" w:rsidRPr="0005515A">
        <w:rPr>
          <w:rFonts w:ascii="Times New Roman" w:hAnsi="Times New Roman" w:cs="Times New Roman"/>
          <w:color w:val="000000" w:themeColor="text1"/>
        </w:rPr>
        <w:t>2</w:t>
      </w:r>
      <w:r w:rsidR="00250BE6">
        <w:rPr>
          <w:rFonts w:ascii="Times New Roman" w:hAnsi="Times New Roman" w:cs="Times New Roman"/>
          <w:color w:val="000000" w:themeColor="text1"/>
        </w:rPr>
        <w:t>,</w:t>
      </w:r>
      <w:r w:rsidR="005D6EF4" w:rsidRPr="0005515A">
        <w:rPr>
          <w:rFonts w:ascii="Times New Roman" w:hAnsi="Times New Roman" w:cs="Times New Roman"/>
          <w:color w:val="000000" w:themeColor="text1"/>
        </w:rPr>
        <w:t>5</w:t>
      </w:r>
      <w:bookmarkStart w:id="1" w:name="_GoBack"/>
      <w:bookmarkEnd w:id="1"/>
      <w:r w:rsidR="00250BE6">
        <w:rPr>
          <w:rFonts w:ascii="Times New Roman" w:hAnsi="Times New Roman" w:cs="Times New Roman"/>
          <w:color w:val="000000" w:themeColor="text1"/>
        </w:rPr>
        <w:t xml:space="preserve"> с эффективным утеплителем</w:t>
      </w:r>
      <w:r w:rsidR="00F05AD2" w:rsidRPr="0005515A">
        <w:rPr>
          <w:rFonts w:ascii="Times New Roman" w:hAnsi="Times New Roman" w:cs="Times New Roman"/>
          <w:color w:val="000000" w:themeColor="text1"/>
        </w:rPr>
        <w:t xml:space="preserve">. </w:t>
      </w:r>
    </w:p>
    <w:p w:rsidR="0012268E" w:rsidRDefault="004538DD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 xml:space="preserve">Не </w:t>
      </w:r>
      <w:r w:rsidR="0012268E" w:rsidRPr="0005515A">
        <w:rPr>
          <w:rFonts w:ascii="Times New Roman" w:hAnsi="Times New Roman" w:cs="Times New Roman"/>
          <w:color w:val="000000" w:themeColor="text1"/>
        </w:rPr>
        <w:t>допускается</w:t>
      </w:r>
      <w:r w:rsidRPr="0005515A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="0012268E" w:rsidRPr="0005515A">
        <w:rPr>
          <w:rFonts w:ascii="Times New Roman" w:hAnsi="Times New Roman" w:cs="Times New Roman"/>
          <w:color w:val="000000" w:themeColor="text1"/>
        </w:rPr>
        <w:t>штробление</w:t>
      </w:r>
      <w:proofErr w:type="spellEnd"/>
      <w:r w:rsidR="0012268E" w:rsidRPr="0005515A">
        <w:rPr>
          <w:rFonts w:ascii="Times New Roman" w:hAnsi="Times New Roman" w:cs="Times New Roman"/>
          <w:color w:val="000000" w:themeColor="text1"/>
        </w:rPr>
        <w:t xml:space="preserve"> наружных стен, расширять и пробивать в них проемы, подвергать воздействию разрушающ</w:t>
      </w:r>
      <w:r w:rsidR="00EE47FA" w:rsidRPr="0005515A">
        <w:rPr>
          <w:rFonts w:ascii="Times New Roman" w:hAnsi="Times New Roman" w:cs="Times New Roman"/>
          <w:color w:val="000000" w:themeColor="text1"/>
        </w:rPr>
        <w:t xml:space="preserve">их нагрузок и агрессивных </w:t>
      </w:r>
      <w:r w:rsidR="00F04A92" w:rsidRPr="0005515A">
        <w:rPr>
          <w:rFonts w:ascii="Times New Roman" w:hAnsi="Times New Roman" w:cs="Times New Roman"/>
          <w:color w:val="000000" w:themeColor="text1"/>
        </w:rPr>
        <w:t>сред, т.к.</w:t>
      </w:r>
      <w:r w:rsidR="0012268E" w:rsidRPr="0005515A">
        <w:rPr>
          <w:rFonts w:ascii="Times New Roman" w:hAnsi="Times New Roman" w:cs="Times New Roman"/>
          <w:color w:val="000000" w:themeColor="text1"/>
        </w:rPr>
        <w:t xml:space="preserve"> это вызывает снижение прочности и </w:t>
      </w:r>
      <w:r w:rsidR="00573F3E" w:rsidRPr="0005515A">
        <w:rPr>
          <w:rFonts w:ascii="Times New Roman" w:hAnsi="Times New Roman" w:cs="Times New Roman"/>
          <w:color w:val="000000" w:themeColor="text1"/>
        </w:rPr>
        <w:t>несущей способности</w:t>
      </w:r>
      <w:r w:rsidR="0012268E" w:rsidRPr="0005515A">
        <w:rPr>
          <w:rFonts w:ascii="Times New Roman" w:hAnsi="Times New Roman" w:cs="Times New Roman"/>
          <w:color w:val="000000" w:themeColor="text1"/>
        </w:rPr>
        <w:t xml:space="preserve"> ограждающих конструкций.</w:t>
      </w:r>
    </w:p>
    <w:p w:rsidR="006F206A" w:rsidRPr="0005515A" w:rsidRDefault="006F206A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Не допускается </w:t>
      </w:r>
      <w:proofErr w:type="spellStart"/>
      <w:r>
        <w:rPr>
          <w:rFonts w:ascii="Times New Roman" w:hAnsi="Times New Roman" w:cs="Times New Roman"/>
          <w:color w:val="000000" w:themeColor="text1"/>
        </w:rPr>
        <w:t>штробление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наружных стен с целью укладки трубопроводов отопления, электропроводки и иных коммуникаций</w:t>
      </w:r>
      <w:r w:rsidR="00270520">
        <w:rPr>
          <w:rFonts w:ascii="Times New Roman" w:hAnsi="Times New Roman" w:cs="Times New Roman"/>
          <w:color w:val="000000" w:themeColor="text1"/>
        </w:rPr>
        <w:t>.</w:t>
      </w:r>
    </w:p>
    <w:p w:rsidR="0012268E" w:rsidRPr="0005515A" w:rsidRDefault="0012268E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 xml:space="preserve">Для предупреждения промерзания стен, появления плесени, конденсата на внутренних поверхностях ограждающих конструкций необходимо соблюдать температурно-влажностный </w:t>
      </w:r>
      <w:r w:rsidR="00DC7E59" w:rsidRPr="0005515A">
        <w:rPr>
          <w:rFonts w:ascii="Times New Roman" w:hAnsi="Times New Roman" w:cs="Times New Roman"/>
          <w:color w:val="000000" w:themeColor="text1"/>
        </w:rPr>
        <w:t xml:space="preserve">и вентиляционный </w:t>
      </w:r>
      <w:r w:rsidRPr="0005515A">
        <w:rPr>
          <w:rFonts w:ascii="Times New Roman" w:hAnsi="Times New Roman" w:cs="Times New Roman"/>
          <w:color w:val="000000" w:themeColor="text1"/>
        </w:rPr>
        <w:t>режим</w:t>
      </w:r>
      <w:r w:rsidR="00DC7E59" w:rsidRPr="0005515A">
        <w:rPr>
          <w:rFonts w:ascii="Times New Roman" w:hAnsi="Times New Roman" w:cs="Times New Roman"/>
          <w:color w:val="000000" w:themeColor="text1"/>
        </w:rPr>
        <w:t>ы</w:t>
      </w:r>
      <w:r w:rsidRPr="0005515A">
        <w:rPr>
          <w:rFonts w:ascii="Times New Roman" w:hAnsi="Times New Roman" w:cs="Times New Roman"/>
          <w:color w:val="000000" w:themeColor="text1"/>
        </w:rPr>
        <w:t>.</w:t>
      </w:r>
    </w:p>
    <w:p w:rsidR="004538DD" w:rsidRPr="0005515A" w:rsidRDefault="004538DD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>При обнаружении дефектов необходимо обратиться в эксплуатирующую организацию.</w:t>
      </w:r>
    </w:p>
    <w:p w:rsidR="00DC7E59" w:rsidRDefault="0037722F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05515A">
        <w:rPr>
          <w:rFonts w:ascii="Times New Roman" w:hAnsi="Times New Roman" w:cs="Times New Roman"/>
          <w:color w:val="000000" w:themeColor="text1"/>
        </w:rPr>
        <w:t>З</w:t>
      </w:r>
      <w:r w:rsidR="00DF7B43" w:rsidRPr="0005515A">
        <w:rPr>
          <w:rFonts w:ascii="Times New Roman" w:hAnsi="Times New Roman" w:cs="Times New Roman"/>
          <w:color w:val="000000" w:themeColor="text1"/>
        </w:rPr>
        <w:t xml:space="preserve">апрещается установка </w:t>
      </w:r>
      <w:r w:rsidR="00DF7B43" w:rsidRPr="0005515A">
        <w:rPr>
          <w:rFonts w:ascii="Times New Roman" w:hAnsi="Times New Roman" w:cs="Times New Roman"/>
        </w:rPr>
        <w:t>кондиционеров, телевизионных антенн</w:t>
      </w:r>
      <w:r w:rsidR="00DF7B43" w:rsidRPr="0005515A">
        <w:rPr>
          <w:rFonts w:ascii="Times New Roman" w:hAnsi="Times New Roman" w:cs="Times New Roman"/>
          <w:color w:val="000000" w:themeColor="text1"/>
        </w:rPr>
        <w:t xml:space="preserve"> и прочего инженерного оборудования на фасаде, также запрещено проводить в квартире и в самом многоквартирном жилом доме работы, которые затрагивают</w:t>
      </w:r>
      <w:r w:rsidR="0005515A">
        <w:rPr>
          <w:rFonts w:ascii="Times New Roman" w:hAnsi="Times New Roman" w:cs="Times New Roman"/>
          <w:color w:val="000000" w:themeColor="text1"/>
        </w:rPr>
        <w:t xml:space="preserve"> </w:t>
      </w:r>
      <w:r w:rsidR="00DF7B43" w:rsidRPr="0005515A">
        <w:rPr>
          <w:rFonts w:ascii="Times New Roman" w:hAnsi="Times New Roman" w:cs="Times New Roman"/>
          <w:color w:val="000000" w:themeColor="text1"/>
        </w:rPr>
        <w:t>фасад здания и его элементы (в том числе любое изменение наружного остекления лоджий, установка снаружи здания любых устройств и сооружений, выполнять работы</w:t>
      </w:r>
      <w:r w:rsidR="00F96DEE">
        <w:rPr>
          <w:rFonts w:ascii="Times New Roman" w:hAnsi="Times New Roman" w:cs="Times New Roman"/>
          <w:color w:val="000000" w:themeColor="text1"/>
        </w:rPr>
        <w:t>,</w:t>
      </w:r>
      <w:r w:rsidR="00DF7B43" w:rsidRPr="0005515A">
        <w:rPr>
          <w:rFonts w:ascii="Times New Roman" w:hAnsi="Times New Roman" w:cs="Times New Roman"/>
          <w:color w:val="000000" w:themeColor="text1"/>
        </w:rPr>
        <w:t xml:space="preserve"> затрагивающие внешний вид и конструкцию </w:t>
      </w:r>
      <w:r w:rsidR="00354882" w:rsidRPr="0005515A">
        <w:rPr>
          <w:rFonts w:ascii="Times New Roman" w:hAnsi="Times New Roman" w:cs="Times New Roman"/>
          <w:color w:val="000000" w:themeColor="text1"/>
        </w:rPr>
        <w:t>ф</w:t>
      </w:r>
      <w:r w:rsidR="00DF7B43" w:rsidRPr="0005515A">
        <w:rPr>
          <w:rFonts w:ascii="Times New Roman" w:hAnsi="Times New Roman" w:cs="Times New Roman"/>
          <w:color w:val="000000" w:themeColor="text1"/>
        </w:rPr>
        <w:t xml:space="preserve">асада </w:t>
      </w:r>
      <w:r w:rsidR="005F59D2" w:rsidRPr="0005515A">
        <w:rPr>
          <w:rFonts w:ascii="Times New Roman" w:hAnsi="Times New Roman" w:cs="Times New Roman"/>
          <w:color w:val="000000" w:themeColor="text1"/>
        </w:rPr>
        <w:t>здания,</w:t>
      </w:r>
      <w:r w:rsidR="0005515A">
        <w:rPr>
          <w:rFonts w:ascii="Times New Roman" w:hAnsi="Times New Roman" w:cs="Times New Roman"/>
          <w:color w:val="000000" w:themeColor="text1"/>
        </w:rPr>
        <w:t xml:space="preserve"> </w:t>
      </w:r>
      <w:r w:rsidR="005F59D2" w:rsidRPr="0005515A">
        <w:rPr>
          <w:rFonts w:ascii="Times New Roman" w:hAnsi="Times New Roman" w:cs="Times New Roman"/>
          <w:color w:val="000000" w:themeColor="text1"/>
        </w:rPr>
        <w:t>в том числе утепление)</w:t>
      </w:r>
      <w:r w:rsidR="004123F2">
        <w:rPr>
          <w:rFonts w:ascii="Times New Roman" w:hAnsi="Times New Roman" w:cs="Times New Roman"/>
          <w:color w:val="000000" w:themeColor="text1"/>
        </w:rPr>
        <w:t>, за исключением</w:t>
      </w:r>
      <w:proofErr w:type="gramEnd"/>
      <w:r w:rsidR="004123F2">
        <w:rPr>
          <w:rFonts w:ascii="Times New Roman" w:hAnsi="Times New Roman" w:cs="Times New Roman"/>
          <w:color w:val="000000" w:themeColor="text1"/>
        </w:rPr>
        <w:t xml:space="preserve"> установки кондиционеров в специально установленных корзинах, размещенных на фасаде жилого дома, предназначенных для установки внешних блоков кондиционеров</w:t>
      </w:r>
      <w:r w:rsidR="005F59D2" w:rsidRPr="0005515A">
        <w:rPr>
          <w:rFonts w:ascii="Times New Roman" w:hAnsi="Times New Roman" w:cs="Times New Roman"/>
          <w:color w:val="000000" w:themeColor="text1"/>
        </w:rPr>
        <w:t>.</w:t>
      </w:r>
    </w:p>
    <w:p w:rsidR="002B5222" w:rsidRPr="0005515A" w:rsidRDefault="002B5222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Запрещается установка </w:t>
      </w:r>
      <w:r w:rsidR="00273816">
        <w:rPr>
          <w:rFonts w:ascii="Times New Roman" w:hAnsi="Times New Roman" w:cs="Times New Roman"/>
          <w:color w:val="000000" w:themeColor="text1"/>
        </w:rPr>
        <w:t>крупногабаритной</w:t>
      </w:r>
      <w:r>
        <w:rPr>
          <w:rFonts w:ascii="Times New Roman" w:hAnsi="Times New Roman" w:cs="Times New Roman"/>
          <w:color w:val="000000" w:themeColor="text1"/>
        </w:rPr>
        <w:t xml:space="preserve"> мебели (шкафов, стеллажей с задней стенкой, диванов, высокое изголовье кровати) </w:t>
      </w:r>
      <w:r w:rsidR="00273816">
        <w:rPr>
          <w:rFonts w:ascii="Times New Roman" w:hAnsi="Times New Roman" w:cs="Times New Roman"/>
          <w:color w:val="000000" w:themeColor="text1"/>
        </w:rPr>
        <w:t xml:space="preserve">внутри помещений </w:t>
      </w:r>
      <w:r>
        <w:rPr>
          <w:rFonts w:ascii="Times New Roman" w:hAnsi="Times New Roman" w:cs="Times New Roman"/>
          <w:color w:val="000000" w:themeColor="text1"/>
        </w:rPr>
        <w:t>вдоль наружных стен, так как происходит замедление циркуляции тёплого воздуха в помещении, что в перспективе может привести к образованию плесени.</w:t>
      </w:r>
    </w:p>
    <w:p w:rsidR="00BF6470" w:rsidRPr="0005515A" w:rsidRDefault="00E96157" w:rsidP="00A63442">
      <w:pPr>
        <w:pStyle w:val="af3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</w:rPr>
      </w:pPr>
      <w:r w:rsidRPr="0005515A">
        <w:rPr>
          <w:rFonts w:ascii="Times New Roman" w:hAnsi="Times New Roman" w:cs="Times New Roman"/>
          <w:b/>
          <w:color w:val="000000" w:themeColor="text1"/>
        </w:rPr>
        <w:t xml:space="preserve">2.2. </w:t>
      </w:r>
      <w:r w:rsidR="00BF6470" w:rsidRPr="0005515A">
        <w:rPr>
          <w:rFonts w:ascii="Times New Roman" w:hAnsi="Times New Roman" w:cs="Times New Roman"/>
          <w:b/>
          <w:color w:val="000000" w:themeColor="text1"/>
        </w:rPr>
        <w:t xml:space="preserve">Межквартирные </w:t>
      </w:r>
      <w:r w:rsidR="00A83982" w:rsidRPr="0005515A">
        <w:rPr>
          <w:rFonts w:ascii="Times New Roman" w:hAnsi="Times New Roman" w:cs="Times New Roman"/>
          <w:b/>
          <w:color w:val="000000" w:themeColor="text1"/>
        </w:rPr>
        <w:t xml:space="preserve">и внутриквартирные </w:t>
      </w:r>
      <w:r w:rsidR="00BF6470" w:rsidRPr="0005515A">
        <w:rPr>
          <w:rFonts w:ascii="Times New Roman" w:hAnsi="Times New Roman" w:cs="Times New Roman"/>
          <w:b/>
          <w:color w:val="000000" w:themeColor="text1"/>
        </w:rPr>
        <w:t>стены.</w:t>
      </w:r>
    </w:p>
    <w:p w:rsidR="00BF6470" w:rsidRPr="0005515A" w:rsidRDefault="00BF6470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 xml:space="preserve">Межквартирные стены и стены, отделяющие </w:t>
      </w:r>
      <w:proofErr w:type="spellStart"/>
      <w:r w:rsidR="00BE7FAE" w:rsidRPr="0005515A">
        <w:rPr>
          <w:rFonts w:ascii="Times New Roman" w:hAnsi="Times New Roman" w:cs="Times New Roman"/>
          <w:color w:val="000000" w:themeColor="text1"/>
        </w:rPr>
        <w:t>внеквартирные</w:t>
      </w:r>
      <w:proofErr w:type="spellEnd"/>
      <w:r w:rsidRPr="0005515A">
        <w:rPr>
          <w:rFonts w:ascii="Times New Roman" w:hAnsi="Times New Roman" w:cs="Times New Roman"/>
          <w:color w:val="000000" w:themeColor="text1"/>
        </w:rPr>
        <w:t xml:space="preserve"> коридоры - монолитные железобетонные толщиной</w:t>
      </w:r>
      <w:r w:rsidR="0005515A">
        <w:rPr>
          <w:rFonts w:ascii="Times New Roman" w:hAnsi="Times New Roman" w:cs="Times New Roman"/>
          <w:color w:val="000000" w:themeColor="text1"/>
        </w:rPr>
        <w:t xml:space="preserve"> </w:t>
      </w:r>
      <w:r w:rsidR="00BC626D" w:rsidRPr="0005515A">
        <w:rPr>
          <w:rFonts w:ascii="Times New Roman" w:hAnsi="Times New Roman" w:cs="Times New Roman"/>
          <w:color w:val="000000" w:themeColor="text1"/>
        </w:rPr>
        <w:t xml:space="preserve">160 и </w:t>
      </w:r>
      <w:r w:rsidR="00994E90">
        <w:rPr>
          <w:rFonts w:ascii="Times New Roman" w:hAnsi="Times New Roman" w:cs="Times New Roman"/>
          <w:color w:val="000000" w:themeColor="text1"/>
        </w:rPr>
        <w:t>2</w:t>
      </w:r>
      <w:r w:rsidR="00A83982" w:rsidRPr="0005515A">
        <w:rPr>
          <w:rFonts w:ascii="Times New Roman" w:hAnsi="Times New Roman" w:cs="Times New Roman"/>
          <w:color w:val="000000" w:themeColor="text1"/>
        </w:rPr>
        <w:t>00</w:t>
      </w:r>
      <w:r w:rsidRPr="0005515A">
        <w:rPr>
          <w:rFonts w:ascii="Times New Roman" w:hAnsi="Times New Roman" w:cs="Times New Roman"/>
          <w:color w:val="000000" w:themeColor="text1"/>
        </w:rPr>
        <w:t xml:space="preserve"> мм из бетона класса В25</w:t>
      </w:r>
      <w:r w:rsidR="00A83982" w:rsidRPr="0005515A">
        <w:rPr>
          <w:rFonts w:ascii="Times New Roman" w:hAnsi="Times New Roman" w:cs="Times New Roman"/>
          <w:color w:val="000000" w:themeColor="text1"/>
        </w:rPr>
        <w:t xml:space="preserve">, а </w:t>
      </w:r>
      <w:r w:rsidR="00DA6FCA" w:rsidRPr="0005515A">
        <w:rPr>
          <w:rFonts w:ascii="Times New Roman" w:hAnsi="Times New Roman" w:cs="Times New Roman"/>
          <w:color w:val="000000" w:themeColor="text1"/>
        </w:rPr>
        <w:t>также</w:t>
      </w:r>
      <w:r w:rsidR="00A83982" w:rsidRPr="0005515A">
        <w:rPr>
          <w:rFonts w:ascii="Times New Roman" w:hAnsi="Times New Roman" w:cs="Times New Roman"/>
          <w:color w:val="000000" w:themeColor="text1"/>
        </w:rPr>
        <w:t xml:space="preserve"> из </w:t>
      </w:r>
      <w:proofErr w:type="spellStart"/>
      <w:r w:rsidR="00A83982" w:rsidRPr="0005515A">
        <w:rPr>
          <w:rFonts w:ascii="Times New Roman" w:hAnsi="Times New Roman" w:cs="Times New Roman"/>
          <w:color w:val="000000" w:themeColor="text1"/>
        </w:rPr>
        <w:t>пазогребневых</w:t>
      </w:r>
      <w:proofErr w:type="spellEnd"/>
      <w:r w:rsidR="00A83982" w:rsidRPr="0005515A">
        <w:rPr>
          <w:rFonts w:ascii="Times New Roman" w:hAnsi="Times New Roman" w:cs="Times New Roman"/>
          <w:color w:val="000000" w:themeColor="text1"/>
        </w:rPr>
        <w:t xml:space="preserve"> гипсолитовых </w:t>
      </w:r>
      <w:r w:rsidR="00994E90">
        <w:rPr>
          <w:rFonts w:ascii="Times New Roman" w:hAnsi="Times New Roman" w:cs="Times New Roman"/>
          <w:color w:val="000000" w:themeColor="text1"/>
        </w:rPr>
        <w:t>блоков толщиной 160 мм, стены, отделяющие квартиры от лестниц Н</w:t>
      </w:r>
      <w:proofErr w:type="gramStart"/>
      <w:r w:rsidR="00994E90">
        <w:rPr>
          <w:rFonts w:ascii="Times New Roman" w:hAnsi="Times New Roman" w:cs="Times New Roman"/>
          <w:color w:val="000000" w:themeColor="text1"/>
        </w:rPr>
        <w:t>1</w:t>
      </w:r>
      <w:proofErr w:type="gramEnd"/>
      <w:r w:rsidR="00994E90">
        <w:rPr>
          <w:rFonts w:ascii="Times New Roman" w:hAnsi="Times New Roman" w:cs="Times New Roman"/>
          <w:color w:val="000000" w:themeColor="text1"/>
        </w:rPr>
        <w:t xml:space="preserve"> толщиной 300мм из бетона класса </w:t>
      </w:r>
      <w:r w:rsidR="00B876AB">
        <w:rPr>
          <w:rFonts w:ascii="Times New Roman" w:hAnsi="Times New Roman" w:cs="Times New Roman"/>
          <w:color w:val="000000" w:themeColor="text1"/>
        </w:rPr>
        <w:t>25</w:t>
      </w:r>
      <w:r w:rsidR="00F458E9">
        <w:rPr>
          <w:rFonts w:ascii="Times New Roman" w:hAnsi="Times New Roman" w:cs="Times New Roman"/>
          <w:color w:val="000000" w:themeColor="text1"/>
        </w:rPr>
        <w:t>.</w:t>
      </w:r>
    </w:p>
    <w:p w:rsidR="00BF6470" w:rsidRPr="0005515A" w:rsidRDefault="00A83982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>Внутриквартирные стены – монолитные железобе</w:t>
      </w:r>
      <w:r w:rsidR="00B65029" w:rsidRPr="0005515A">
        <w:rPr>
          <w:rFonts w:ascii="Times New Roman" w:hAnsi="Times New Roman" w:cs="Times New Roman"/>
          <w:color w:val="000000" w:themeColor="text1"/>
        </w:rPr>
        <w:t>то</w:t>
      </w:r>
      <w:r w:rsidRPr="0005515A">
        <w:rPr>
          <w:rFonts w:ascii="Times New Roman" w:hAnsi="Times New Roman" w:cs="Times New Roman"/>
          <w:color w:val="000000" w:themeColor="text1"/>
        </w:rPr>
        <w:t>нные толщиной 160 мм из бетона класса В25, перегородки</w:t>
      </w:r>
      <w:r w:rsidR="0005515A">
        <w:rPr>
          <w:rFonts w:ascii="Times New Roman" w:hAnsi="Times New Roman" w:cs="Times New Roman"/>
          <w:color w:val="000000" w:themeColor="text1"/>
        </w:rPr>
        <w:t xml:space="preserve"> </w:t>
      </w:r>
      <w:r w:rsidRPr="0005515A">
        <w:rPr>
          <w:rFonts w:ascii="Times New Roman" w:hAnsi="Times New Roman" w:cs="Times New Roman"/>
          <w:color w:val="000000" w:themeColor="text1"/>
        </w:rPr>
        <w:t xml:space="preserve">из </w:t>
      </w:r>
      <w:proofErr w:type="spellStart"/>
      <w:r w:rsidRPr="0005515A">
        <w:rPr>
          <w:rFonts w:ascii="Times New Roman" w:hAnsi="Times New Roman" w:cs="Times New Roman"/>
          <w:color w:val="000000" w:themeColor="text1"/>
        </w:rPr>
        <w:t>пазогребневых</w:t>
      </w:r>
      <w:proofErr w:type="spellEnd"/>
      <w:r w:rsidRPr="0005515A">
        <w:rPr>
          <w:rFonts w:ascii="Times New Roman" w:hAnsi="Times New Roman" w:cs="Times New Roman"/>
          <w:color w:val="000000" w:themeColor="text1"/>
        </w:rPr>
        <w:t xml:space="preserve"> гипсовых </w:t>
      </w:r>
      <w:r w:rsidR="00994E90">
        <w:rPr>
          <w:rFonts w:ascii="Times New Roman" w:hAnsi="Times New Roman" w:cs="Times New Roman"/>
          <w:color w:val="000000" w:themeColor="text1"/>
        </w:rPr>
        <w:t>блоков</w:t>
      </w:r>
      <w:r w:rsidRPr="0005515A">
        <w:rPr>
          <w:rFonts w:ascii="Times New Roman" w:hAnsi="Times New Roman" w:cs="Times New Roman"/>
          <w:color w:val="000000" w:themeColor="text1"/>
        </w:rPr>
        <w:t xml:space="preserve"> толщиной 80 мм</w:t>
      </w:r>
      <w:proofErr w:type="gramStart"/>
      <w:r w:rsidRPr="0005515A">
        <w:rPr>
          <w:rFonts w:ascii="Times New Roman" w:hAnsi="Times New Roman" w:cs="Times New Roman"/>
          <w:color w:val="000000" w:themeColor="text1"/>
        </w:rPr>
        <w:t xml:space="preserve"> </w:t>
      </w:r>
      <w:r w:rsidR="00BF6470" w:rsidRPr="0005515A">
        <w:rPr>
          <w:rFonts w:ascii="Times New Roman" w:hAnsi="Times New Roman" w:cs="Times New Roman"/>
          <w:color w:val="000000" w:themeColor="text1"/>
        </w:rPr>
        <w:t>.</w:t>
      </w:r>
      <w:proofErr w:type="gramEnd"/>
    </w:p>
    <w:p w:rsidR="00BF6470" w:rsidRDefault="00BF6470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>Не допускается подвергать воздействию разрушающих нагрузок и агрессивных сред, т.к. это вызывает снижение прочности и несущей способности конструкции жилого дома.</w:t>
      </w:r>
    </w:p>
    <w:p w:rsidR="00912355" w:rsidRDefault="00912355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Запрещается сносить, переносить, </w:t>
      </w:r>
      <w:proofErr w:type="spellStart"/>
      <w:r>
        <w:rPr>
          <w:rFonts w:ascii="Times New Roman" w:hAnsi="Times New Roman" w:cs="Times New Roman"/>
          <w:color w:val="000000" w:themeColor="text1"/>
        </w:rPr>
        <w:t>штробить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и делать проемы в несущих конструкциях, так как любые конструктивные изменения могут привести к потере несущей способности всего жилого дома.</w:t>
      </w:r>
    </w:p>
    <w:p w:rsidR="006F206A" w:rsidRPr="0005515A" w:rsidRDefault="006F206A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Не допускается </w:t>
      </w:r>
      <w:proofErr w:type="gramStart"/>
      <w:r>
        <w:rPr>
          <w:rFonts w:ascii="Times New Roman" w:hAnsi="Times New Roman" w:cs="Times New Roman"/>
          <w:color w:val="000000" w:themeColor="text1"/>
        </w:rPr>
        <w:t>горизонтальное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штробление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несущих внутриквартирных монолитных железобетонных стен, а равно их снос полностью или в части.</w:t>
      </w:r>
    </w:p>
    <w:p w:rsidR="00BF6470" w:rsidRPr="0005515A" w:rsidRDefault="00BF6470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>Не допускается перепланировка нежилых и жилых помещений в многоквартирных домах без получения разрешения органов местного самоуправления на основании проектов, разработанных специализированными организациями</w:t>
      </w:r>
      <w:r w:rsidR="0005515A">
        <w:rPr>
          <w:rFonts w:ascii="Times New Roman" w:hAnsi="Times New Roman" w:cs="Times New Roman"/>
          <w:color w:val="000000" w:themeColor="text1"/>
        </w:rPr>
        <w:t xml:space="preserve"> </w:t>
      </w:r>
      <w:r w:rsidRPr="0005515A">
        <w:rPr>
          <w:rFonts w:ascii="Times New Roman" w:hAnsi="Times New Roman" w:cs="Times New Roman"/>
          <w:color w:val="000000" w:themeColor="text1"/>
        </w:rPr>
        <w:t>или индивидуальными предпринимателями, имеющих свидет</w:t>
      </w:r>
      <w:r w:rsidR="00A56AF8" w:rsidRPr="0005515A">
        <w:rPr>
          <w:rFonts w:ascii="Times New Roman" w:hAnsi="Times New Roman" w:cs="Times New Roman"/>
          <w:color w:val="000000" w:themeColor="text1"/>
        </w:rPr>
        <w:t xml:space="preserve">ельство о допуске СРО к работам </w:t>
      </w:r>
      <w:r w:rsidRPr="0005515A">
        <w:rPr>
          <w:rFonts w:ascii="Times New Roman" w:hAnsi="Times New Roman" w:cs="Times New Roman"/>
          <w:color w:val="000000" w:themeColor="text1"/>
        </w:rPr>
        <w:t>по подготовке проектной документации, согласованных и утвержденных в порядке, установленном органами местного самоуправления.</w:t>
      </w:r>
    </w:p>
    <w:p w:rsidR="00354882" w:rsidRPr="0005515A" w:rsidRDefault="00BF6470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 xml:space="preserve">Не допускаются перепланировки помещений ведущие к нарушению прочности или разрушению </w:t>
      </w:r>
      <w:r w:rsidR="00354882" w:rsidRPr="0005515A">
        <w:rPr>
          <w:rFonts w:ascii="Times New Roman" w:hAnsi="Times New Roman" w:cs="Times New Roman"/>
          <w:color w:val="000000" w:themeColor="text1"/>
        </w:rPr>
        <w:t xml:space="preserve">стен, </w:t>
      </w:r>
      <w:r w:rsidRPr="0005515A">
        <w:rPr>
          <w:rFonts w:ascii="Times New Roman" w:hAnsi="Times New Roman" w:cs="Times New Roman"/>
          <w:color w:val="000000" w:themeColor="text1"/>
        </w:rPr>
        <w:t>не отвечающие противопожарным требованиям к жилым зданиям, ухудшающие условия проживания в жилом доме.</w:t>
      </w:r>
    </w:p>
    <w:p w:rsidR="00BF6470" w:rsidRPr="0005515A" w:rsidRDefault="00E96157" w:rsidP="00A63442">
      <w:pPr>
        <w:pStyle w:val="af3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</w:rPr>
      </w:pPr>
      <w:r w:rsidRPr="0005515A">
        <w:rPr>
          <w:rFonts w:ascii="Times New Roman" w:hAnsi="Times New Roman" w:cs="Times New Roman"/>
          <w:b/>
          <w:color w:val="000000" w:themeColor="text1"/>
        </w:rPr>
        <w:t xml:space="preserve">2.3. </w:t>
      </w:r>
      <w:r w:rsidR="00BF6470" w:rsidRPr="0005515A">
        <w:rPr>
          <w:rFonts w:ascii="Times New Roman" w:hAnsi="Times New Roman" w:cs="Times New Roman"/>
          <w:b/>
          <w:color w:val="000000" w:themeColor="text1"/>
        </w:rPr>
        <w:t>Перекрытия пола и потолка.</w:t>
      </w:r>
    </w:p>
    <w:p w:rsidR="00BF6470" w:rsidRPr="0005515A" w:rsidRDefault="00BF6470" w:rsidP="0005515A">
      <w:pPr>
        <w:pStyle w:val="af3"/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lastRenderedPageBreak/>
        <w:t>Перекрытия пола и потолка - монолитные железобетонные толщиной 1</w:t>
      </w:r>
      <w:r w:rsidR="00994E90">
        <w:rPr>
          <w:rFonts w:ascii="Times New Roman" w:hAnsi="Times New Roman" w:cs="Times New Roman"/>
          <w:color w:val="000000" w:themeColor="text1"/>
        </w:rPr>
        <w:t>8</w:t>
      </w:r>
      <w:r w:rsidRPr="0005515A">
        <w:rPr>
          <w:rFonts w:ascii="Times New Roman" w:hAnsi="Times New Roman" w:cs="Times New Roman"/>
          <w:color w:val="000000" w:themeColor="text1"/>
        </w:rPr>
        <w:t>0 мм из бетона класса В25.</w:t>
      </w:r>
    </w:p>
    <w:p w:rsidR="00BF6470" w:rsidRPr="0005515A" w:rsidRDefault="00BF6470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>Не допускается подвергать воздействию разрушающих нагрузок и агрессивных сред, так как это вызывает снижение прочности и несущей способности.</w:t>
      </w:r>
    </w:p>
    <w:p w:rsidR="00BF6470" w:rsidRDefault="00BF6470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>Не допускается производить операции пристрелки и сверления во избежание повреждения инженерных систем, проложенных в конструкции пола и уменьшения</w:t>
      </w:r>
      <w:r w:rsidR="003B6136">
        <w:rPr>
          <w:rFonts w:ascii="Times New Roman" w:hAnsi="Times New Roman" w:cs="Times New Roman"/>
          <w:color w:val="000000" w:themeColor="text1"/>
        </w:rPr>
        <w:t xml:space="preserve"> несущей способности перекрытия, запрещено </w:t>
      </w:r>
      <w:proofErr w:type="spellStart"/>
      <w:r w:rsidR="003B6136">
        <w:rPr>
          <w:rFonts w:ascii="Times New Roman" w:hAnsi="Times New Roman" w:cs="Times New Roman"/>
          <w:color w:val="000000" w:themeColor="text1"/>
        </w:rPr>
        <w:t>штробление</w:t>
      </w:r>
      <w:proofErr w:type="spellEnd"/>
      <w:r w:rsidR="003B6136">
        <w:rPr>
          <w:rFonts w:ascii="Times New Roman" w:hAnsi="Times New Roman" w:cs="Times New Roman"/>
          <w:color w:val="000000" w:themeColor="text1"/>
        </w:rPr>
        <w:t xml:space="preserve"> перекрытия пола и потолка.</w:t>
      </w:r>
    </w:p>
    <w:p w:rsidR="006F206A" w:rsidRPr="0005515A" w:rsidRDefault="006F206A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Не допускается демонтаж пола и потолка, в том числе в части перекрытий.</w:t>
      </w:r>
    </w:p>
    <w:p w:rsidR="00D807B6" w:rsidRPr="0005515A" w:rsidRDefault="00E96157" w:rsidP="00A63442">
      <w:pPr>
        <w:pStyle w:val="af3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</w:rPr>
      </w:pPr>
      <w:r w:rsidRPr="0005515A">
        <w:rPr>
          <w:rFonts w:ascii="Times New Roman" w:hAnsi="Times New Roman" w:cs="Times New Roman"/>
          <w:b/>
          <w:color w:val="000000" w:themeColor="text1"/>
        </w:rPr>
        <w:t xml:space="preserve">2.4. </w:t>
      </w:r>
      <w:r w:rsidR="00D40771" w:rsidRPr="0005515A">
        <w:rPr>
          <w:rFonts w:ascii="Times New Roman" w:hAnsi="Times New Roman" w:cs="Times New Roman"/>
          <w:b/>
          <w:color w:val="000000" w:themeColor="text1"/>
        </w:rPr>
        <w:t>Лестничные марши и площадки</w:t>
      </w:r>
      <w:r w:rsidR="00245E55" w:rsidRPr="0005515A">
        <w:rPr>
          <w:rFonts w:ascii="Times New Roman" w:hAnsi="Times New Roman" w:cs="Times New Roman"/>
          <w:b/>
          <w:color w:val="000000" w:themeColor="text1"/>
        </w:rPr>
        <w:t>.</w:t>
      </w:r>
    </w:p>
    <w:p w:rsidR="00354882" w:rsidRPr="0005515A" w:rsidRDefault="00D807B6" w:rsidP="0005515A">
      <w:pPr>
        <w:pStyle w:val="af3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>Лестничные марши</w:t>
      </w:r>
      <w:r w:rsidR="00D40771" w:rsidRPr="0005515A">
        <w:rPr>
          <w:rFonts w:ascii="Times New Roman" w:hAnsi="Times New Roman" w:cs="Times New Roman"/>
          <w:color w:val="000000" w:themeColor="text1"/>
        </w:rPr>
        <w:t xml:space="preserve"> и площадки </w:t>
      </w:r>
      <w:r w:rsidR="009512EA" w:rsidRPr="0005515A">
        <w:rPr>
          <w:rFonts w:ascii="Times New Roman" w:hAnsi="Times New Roman" w:cs="Times New Roman"/>
          <w:color w:val="000000" w:themeColor="text1"/>
        </w:rPr>
        <w:t>- сборные железобетонные из бетона класса В25.</w:t>
      </w:r>
    </w:p>
    <w:p w:rsidR="00245E55" w:rsidRPr="0005515A" w:rsidRDefault="00E96157" w:rsidP="00A63442">
      <w:pPr>
        <w:pStyle w:val="af3"/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5515A">
        <w:rPr>
          <w:rFonts w:ascii="Times New Roman" w:hAnsi="Times New Roman" w:cs="Times New Roman"/>
          <w:b/>
        </w:rPr>
        <w:t xml:space="preserve">2.5. </w:t>
      </w:r>
      <w:r w:rsidR="00303399" w:rsidRPr="0005515A">
        <w:rPr>
          <w:rFonts w:ascii="Times New Roman" w:hAnsi="Times New Roman" w:cs="Times New Roman"/>
          <w:b/>
        </w:rPr>
        <w:t>Кровля</w:t>
      </w:r>
      <w:r w:rsidR="00245E55" w:rsidRPr="0005515A">
        <w:rPr>
          <w:rFonts w:ascii="Times New Roman" w:hAnsi="Times New Roman" w:cs="Times New Roman"/>
          <w:b/>
        </w:rPr>
        <w:t>.</w:t>
      </w:r>
    </w:p>
    <w:p w:rsidR="00354882" w:rsidRDefault="00245E55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5515A">
        <w:rPr>
          <w:rFonts w:ascii="Times New Roman" w:hAnsi="Times New Roman" w:cs="Times New Roman"/>
        </w:rPr>
        <w:t>Кровля</w:t>
      </w:r>
      <w:r w:rsidR="008A4EB6" w:rsidRPr="0005515A">
        <w:rPr>
          <w:rFonts w:ascii="Times New Roman" w:hAnsi="Times New Roman" w:cs="Times New Roman"/>
        </w:rPr>
        <w:t xml:space="preserve"> </w:t>
      </w:r>
      <w:r w:rsidR="00463A8B" w:rsidRPr="0005515A">
        <w:rPr>
          <w:rFonts w:ascii="Times New Roman" w:hAnsi="Times New Roman" w:cs="Times New Roman"/>
        </w:rPr>
        <w:t xml:space="preserve">- </w:t>
      </w:r>
      <w:r w:rsidR="002F27A1" w:rsidRPr="0005515A">
        <w:rPr>
          <w:rFonts w:ascii="Times New Roman" w:hAnsi="Times New Roman" w:cs="Times New Roman"/>
        </w:rPr>
        <w:t xml:space="preserve">плоская, </w:t>
      </w:r>
      <w:r w:rsidR="00B17E7D" w:rsidRPr="0005515A">
        <w:rPr>
          <w:rFonts w:ascii="Times New Roman" w:hAnsi="Times New Roman" w:cs="Times New Roman"/>
        </w:rPr>
        <w:t>не эксплуатируемая с организованным внутренним водостоком.</w:t>
      </w:r>
      <w:r w:rsidRPr="0005515A">
        <w:rPr>
          <w:rFonts w:ascii="Times New Roman" w:hAnsi="Times New Roman" w:cs="Times New Roman"/>
        </w:rPr>
        <w:t xml:space="preserve"> Строго запрещено выходить</w:t>
      </w:r>
      <w:r w:rsidR="0005515A">
        <w:rPr>
          <w:rFonts w:ascii="Times New Roman" w:hAnsi="Times New Roman" w:cs="Times New Roman"/>
        </w:rPr>
        <w:t xml:space="preserve"> </w:t>
      </w:r>
      <w:r w:rsidRPr="0005515A">
        <w:rPr>
          <w:rFonts w:ascii="Times New Roman" w:hAnsi="Times New Roman" w:cs="Times New Roman"/>
        </w:rPr>
        <w:t>на кровлю жилого дома.</w:t>
      </w:r>
    </w:p>
    <w:p w:rsidR="003B6136" w:rsidRPr="0005515A" w:rsidRDefault="003B6136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Установка оборудования на кровле осуществляется после принятия положительного решения на общем собрании собственников многоквартирного дома и после согласования с эксплуатирующей организацией.</w:t>
      </w:r>
    </w:p>
    <w:p w:rsidR="009F1DAD" w:rsidRPr="0005515A" w:rsidRDefault="00E96157" w:rsidP="003B6136">
      <w:pPr>
        <w:pStyle w:val="ac"/>
        <w:ind w:firstLine="709"/>
        <w:jc w:val="center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05515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2.6. </w:t>
      </w:r>
      <w:r w:rsidR="00354882" w:rsidRPr="0005515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Лифтовое оборудование</w:t>
      </w:r>
      <w:r w:rsidR="00C61DAC" w:rsidRPr="0005515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.</w:t>
      </w:r>
    </w:p>
    <w:p w:rsidR="009F1DAD" w:rsidRPr="0005515A" w:rsidRDefault="009F1DAD" w:rsidP="0005515A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05515A">
        <w:rPr>
          <w:rStyle w:val="af2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Лифт</w:t>
      </w:r>
      <w:r w:rsidR="0059769E" w:rsidRPr="0005515A">
        <w:rPr>
          <w:rStyle w:val="af2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9769E" w:rsidRPr="0005515A">
        <w:rPr>
          <w:rStyle w:val="af2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-</w:t>
      </w:r>
      <w:r w:rsidR="0059769E" w:rsidRPr="0005515A">
        <w:rPr>
          <w:rStyle w:val="af2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  <w:shd w:val="clear" w:color="auto" w:fill="FFFFFF"/>
        </w:rPr>
        <w:t>стационарная грузоподъемная машина периодического действия, предназначенная для подъема и спуска людей и (или) грузов в кабине, движущейся по жестким прямолинейн</w:t>
      </w:r>
      <w:r w:rsidR="00237226" w:rsidRPr="0005515A">
        <w:rPr>
          <w:rFonts w:ascii="Times New Roman" w:hAnsi="Times New Roman" w:cs="Times New Roman"/>
          <w:sz w:val="24"/>
          <w:szCs w:val="24"/>
          <w:shd w:val="clear" w:color="auto" w:fill="FFFFFF"/>
        </w:rPr>
        <w:t>ым направляющим.</w:t>
      </w:r>
    </w:p>
    <w:p w:rsidR="004123F2" w:rsidRDefault="00297D14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t>Связь между этажами</w:t>
      </w:r>
      <w:r w:rsidR="004123F2">
        <w:rPr>
          <w:rFonts w:ascii="Times New Roman" w:hAnsi="Times New Roman" w:cs="Times New Roman"/>
          <w:sz w:val="24"/>
          <w:szCs w:val="24"/>
        </w:rPr>
        <w:t xml:space="preserve"> в каждой секции дома</w:t>
      </w:r>
      <w:r w:rsidRPr="0005515A">
        <w:rPr>
          <w:rFonts w:ascii="Times New Roman" w:hAnsi="Times New Roman" w:cs="Times New Roman"/>
          <w:sz w:val="24"/>
          <w:szCs w:val="24"/>
        </w:rPr>
        <w:t xml:space="preserve"> осуществляется посредством лестничной клетки и при помощи двух</w:t>
      </w:r>
      <w:r w:rsidR="00B96FCC" w:rsidRPr="0005515A">
        <w:rPr>
          <w:rFonts w:ascii="Times New Roman" w:hAnsi="Times New Roman" w:cs="Times New Roman"/>
          <w:sz w:val="24"/>
          <w:szCs w:val="24"/>
        </w:rPr>
        <w:t xml:space="preserve"> лифтов грузоподъемностью</w:t>
      </w:r>
      <w:r w:rsidR="00977F6F">
        <w:rPr>
          <w:rFonts w:ascii="Times New Roman" w:hAnsi="Times New Roman" w:cs="Times New Roman"/>
          <w:sz w:val="24"/>
          <w:szCs w:val="24"/>
        </w:rPr>
        <w:t xml:space="preserve"> 400кг и</w:t>
      </w:r>
      <w:r w:rsidR="00B96FCC" w:rsidRPr="0005515A">
        <w:rPr>
          <w:rFonts w:ascii="Times New Roman" w:hAnsi="Times New Roman" w:cs="Times New Roman"/>
          <w:sz w:val="24"/>
          <w:szCs w:val="24"/>
        </w:rPr>
        <w:t xml:space="preserve"> 1000</w:t>
      </w:r>
      <w:r w:rsidRPr="0005515A">
        <w:rPr>
          <w:rFonts w:ascii="Times New Roman" w:hAnsi="Times New Roman" w:cs="Times New Roman"/>
          <w:sz w:val="24"/>
          <w:szCs w:val="24"/>
        </w:rPr>
        <w:t xml:space="preserve"> кг</w:t>
      </w:r>
      <w:proofErr w:type="gramStart"/>
      <w:r w:rsidRPr="0005515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5515A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="00A56AF8" w:rsidRPr="0005515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A56AF8" w:rsidRPr="0005515A">
        <w:rPr>
          <w:rFonts w:ascii="Times New Roman" w:hAnsi="Times New Roman" w:cs="Times New Roman"/>
          <w:sz w:val="24"/>
          <w:szCs w:val="24"/>
        </w:rPr>
        <w:t>редназначенных</w:t>
      </w:r>
      <w:r w:rsidR="007F3522" w:rsidRPr="0005515A">
        <w:rPr>
          <w:rFonts w:ascii="Times New Roman" w:hAnsi="Times New Roman" w:cs="Times New Roman"/>
          <w:sz w:val="24"/>
          <w:szCs w:val="24"/>
        </w:rPr>
        <w:t xml:space="preserve"> для подъема и спуска людей и (или) грузов в кабине, движущейся по жестким прямолинейным направляющим в специальной изолированной шахте</w:t>
      </w:r>
      <w:r w:rsidR="00F96DEE">
        <w:rPr>
          <w:rFonts w:ascii="Times New Roman" w:hAnsi="Times New Roman" w:cs="Times New Roman"/>
          <w:sz w:val="24"/>
          <w:szCs w:val="24"/>
        </w:rPr>
        <w:t>, за исключением подземной автостоянки</w:t>
      </w:r>
      <w:r w:rsidR="007F3522" w:rsidRPr="0005515A">
        <w:rPr>
          <w:rFonts w:ascii="Times New Roman" w:hAnsi="Times New Roman" w:cs="Times New Roman"/>
          <w:sz w:val="24"/>
          <w:szCs w:val="24"/>
        </w:rPr>
        <w:t>.</w:t>
      </w:r>
      <w:r w:rsidR="00F96DEE">
        <w:rPr>
          <w:rFonts w:ascii="Times New Roman" w:hAnsi="Times New Roman" w:cs="Times New Roman"/>
          <w:sz w:val="24"/>
          <w:szCs w:val="24"/>
        </w:rPr>
        <w:t xml:space="preserve"> </w:t>
      </w:r>
      <w:r w:rsidR="00F96DEE" w:rsidRPr="004123F2">
        <w:rPr>
          <w:rFonts w:ascii="Times New Roman" w:hAnsi="Times New Roman" w:cs="Times New Roman"/>
          <w:sz w:val="24"/>
          <w:szCs w:val="24"/>
        </w:rPr>
        <w:t>Связь между этажами</w:t>
      </w:r>
      <w:r w:rsidR="00F96DEE">
        <w:rPr>
          <w:rFonts w:ascii="Times New Roman" w:hAnsi="Times New Roman" w:cs="Times New Roman"/>
          <w:sz w:val="24"/>
          <w:szCs w:val="24"/>
        </w:rPr>
        <w:t xml:space="preserve"> в подземной автостоянке осуществляется посредством лестничных клеток.</w:t>
      </w:r>
    </w:p>
    <w:p w:rsidR="00F96DEE" w:rsidRPr="0005515A" w:rsidRDefault="00F96DEE" w:rsidP="00F96DEE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Правила пользования лифтами устанавливаются специализированной лифтовой организацией 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обязательны к исполнению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всеми пользователями:</w:t>
      </w:r>
    </w:p>
    <w:p w:rsidR="00F96DEE" w:rsidRPr="00713629" w:rsidRDefault="00F96DEE" w:rsidP="00F96DEE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629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Для вызова кабины нажмите кнопку вызывного аппарата. Если вызов принят, кнопка остается в нажатом положении или загорается индикатор.</w:t>
      </w:r>
    </w:p>
    <w:p w:rsidR="00F96DEE" w:rsidRPr="00713629" w:rsidRDefault="00F96DEE" w:rsidP="00F96DEE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629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После автоматического открывания дверей убедитесь, что кабина находится перед Вами.</w:t>
      </w:r>
    </w:p>
    <w:p w:rsidR="00F96DEE" w:rsidRPr="00713629" w:rsidRDefault="00F96DEE" w:rsidP="00F96DEE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629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Войдя в кабину, нажмите кнопку нужного Вам этажа, двери закроются автоматически, и кабина придет в движение. Если двери закрылись после нажатия кнопки нужного этажа, а кабина не пришла в движение, для открытия дверей нажмите кнопку этажа, на котором находится кабина или кнопку «СТОП» (при ее наличии) или кнопку «ДВЕРИ», при этом двери автоматически откроются для выхода.</w:t>
      </w:r>
    </w:p>
    <w:p w:rsidR="00F96DEE" w:rsidRPr="00713629" w:rsidRDefault="00F96DEE" w:rsidP="00F96DEE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629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При перевозке ребенка в коляске: возьмите его на руки, войдите в кабину, а потом ввезите коляску. При выходе сначала вывезите коляску, а затем выходите сами с ребенком на руках.</w:t>
      </w:r>
    </w:p>
    <w:p w:rsidR="00F96DEE" w:rsidRPr="00713629" w:rsidRDefault="00F96DEE" w:rsidP="00F96DEE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629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При поездке взрослых с детьми, первыми в кабину лифта должны входить взрослые, а затем дети. При выходе первыми выходят дети.</w:t>
      </w:r>
    </w:p>
    <w:p w:rsidR="00F96DEE" w:rsidRPr="00713629" w:rsidRDefault="00F96DEE" w:rsidP="00F96DEE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629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Для вызова технического персонала нажмите кнопку «ВЫЗОВ» и, сообщите необходимую информацию диспетчеру и выполняйте его указания.</w:t>
      </w:r>
    </w:p>
    <w:p w:rsidR="00F96DEE" w:rsidRPr="00713629" w:rsidRDefault="00F96DEE" w:rsidP="00F96DEE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629">
        <w:rPr>
          <w:rFonts w:ascii="Times New Roman" w:eastAsia="Times New Roman" w:hAnsi="Times New Roman" w:cs="Times New Roman"/>
          <w:sz w:val="24"/>
          <w:szCs w:val="24"/>
          <w:lang w:eastAsia="ru-RU"/>
        </w:rPr>
        <w:t>7. Кнопка «СТОП» (в случае ее наличия) служит для экстренной остановки кабины.</w:t>
      </w:r>
    </w:p>
    <w:p w:rsidR="00F96DEE" w:rsidRPr="00713629" w:rsidRDefault="00F96DEE" w:rsidP="00F96DEE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629">
        <w:rPr>
          <w:rFonts w:ascii="Times New Roman" w:eastAsia="Times New Roman" w:hAnsi="Times New Roman" w:cs="Times New Roman"/>
          <w:sz w:val="24"/>
          <w:szCs w:val="24"/>
          <w:lang w:eastAsia="ru-RU"/>
        </w:rPr>
        <w:t>8. Кнопка «ДВЕРИ» (в случае ее наличия) служит для открывания и удерживания двери в открытом состоянии.</w:t>
      </w:r>
    </w:p>
    <w:p w:rsidR="00F96DEE" w:rsidRPr="00713629" w:rsidRDefault="00F96DEE" w:rsidP="00F96DEE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629">
        <w:rPr>
          <w:rFonts w:ascii="Times New Roman" w:eastAsia="Times New Roman" w:hAnsi="Times New Roman" w:cs="Times New Roman"/>
          <w:sz w:val="24"/>
          <w:szCs w:val="24"/>
          <w:lang w:eastAsia="ru-RU"/>
        </w:rPr>
        <w:t>9. При движении вниз кабина лифта может останавливаться на промежуточных этажах для посадки других пассажиров.</w:t>
      </w:r>
    </w:p>
    <w:p w:rsidR="00F96DEE" w:rsidRPr="00713629" w:rsidRDefault="00F96DEE" w:rsidP="00F96DEE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629">
        <w:rPr>
          <w:rFonts w:ascii="Times New Roman" w:eastAsia="Times New Roman" w:hAnsi="Times New Roman" w:cs="Times New Roman"/>
          <w:sz w:val="24"/>
          <w:szCs w:val="24"/>
          <w:lang w:eastAsia="ru-RU"/>
        </w:rPr>
        <w:t>10. При поездке с собаками, входя и выходя из кабины, держите её за ошейник.</w:t>
      </w:r>
    </w:p>
    <w:p w:rsidR="00F96DEE" w:rsidRPr="00713629" w:rsidRDefault="00F96DEE" w:rsidP="00F96DEE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629">
        <w:rPr>
          <w:rFonts w:ascii="Times New Roman" w:eastAsia="Times New Roman" w:hAnsi="Times New Roman" w:cs="Times New Roman"/>
          <w:sz w:val="24"/>
          <w:szCs w:val="24"/>
          <w:lang w:eastAsia="ru-RU"/>
        </w:rPr>
        <w:t>11. Перевозка крупногабаритных грузов допускается только в присутствии обслуживающего персонала.</w:t>
      </w:r>
    </w:p>
    <w:p w:rsidR="00F96DEE" w:rsidRPr="00713629" w:rsidRDefault="00F96DEE" w:rsidP="00F96DEE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6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ВНИМАНИЕ!</w:t>
      </w:r>
    </w:p>
    <w:p w:rsidR="00F96DEE" w:rsidRPr="00713629" w:rsidRDefault="00F96DEE" w:rsidP="00F96DEE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остановке кабины между этажами не пытайтесь самостоятельно выйти из неё - ЭТО ОПАСНО! Нажмите кнопку «ВЫЗОВ», сообщите о случившемся диспетчеру и выполняйте его указания.</w:t>
      </w:r>
    </w:p>
    <w:p w:rsidR="00F96DEE" w:rsidRPr="00713629" w:rsidRDefault="00F96DEE" w:rsidP="00F96DEE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6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ЗАПРЕЩАЕТСЯ:</w:t>
      </w:r>
    </w:p>
    <w:p w:rsidR="00F96DEE" w:rsidRPr="00713629" w:rsidRDefault="00F96DEE" w:rsidP="00F96DEE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629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Пользоваться лифтом детям дошкольного возраста без сопровождения взрослых.</w:t>
      </w:r>
    </w:p>
    <w:p w:rsidR="00F96DEE" w:rsidRPr="00713629" w:rsidRDefault="00F96DEE" w:rsidP="00F96DEE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629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Пользоваться лифтом, если кабина задымлена или ощущается запах гари.</w:t>
      </w:r>
    </w:p>
    <w:p w:rsidR="00F96DEE" w:rsidRPr="00713629" w:rsidRDefault="00F96DEE" w:rsidP="00F96DEE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629">
        <w:rPr>
          <w:rFonts w:ascii="Times New Roman" w:eastAsia="Times New Roman" w:hAnsi="Times New Roman" w:cs="Times New Roman"/>
          <w:sz w:val="24"/>
          <w:szCs w:val="24"/>
          <w:lang w:eastAsia="ru-RU"/>
        </w:rPr>
        <w:t>3. Курить в кабине лифта, перевозить взрывоопасные, легковоспламеняющиеся и ядовитые грузы.</w:t>
      </w:r>
    </w:p>
    <w:p w:rsidR="00F96DEE" w:rsidRPr="00713629" w:rsidRDefault="00F96DEE" w:rsidP="00F96DEE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629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Проникать в шахту и приямок лифта.</w:t>
      </w:r>
    </w:p>
    <w:p w:rsidR="00F96DEE" w:rsidRPr="00713629" w:rsidRDefault="00F96DEE" w:rsidP="00F96DEE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629">
        <w:rPr>
          <w:rFonts w:ascii="Times New Roman" w:eastAsia="Times New Roman" w:hAnsi="Times New Roman" w:cs="Times New Roman"/>
          <w:sz w:val="24"/>
          <w:szCs w:val="24"/>
          <w:lang w:eastAsia="ru-RU"/>
        </w:rPr>
        <w:t>5. Ввозить в кабину или выталкивать из неё коляску с ребёнком.</w:t>
      </w:r>
    </w:p>
    <w:p w:rsidR="00F96DEE" w:rsidRPr="00713629" w:rsidRDefault="00F96DEE" w:rsidP="00F96DEE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629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Перегружать лифт.</w:t>
      </w:r>
    </w:p>
    <w:p w:rsidR="0086048B" w:rsidRDefault="00F96DEE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629">
        <w:rPr>
          <w:rFonts w:ascii="Times New Roman" w:eastAsia="Times New Roman" w:hAnsi="Times New Roman" w:cs="Times New Roman"/>
          <w:sz w:val="24"/>
          <w:szCs w:val="24"/>
          <w:lang w:eastAsia="ru-RU"/>
        </w:rPr>
        <w:t>7. Открывать вручную двери шахты лифта.</w:t>
      </w:r>
    </w:p>
    <w:p w:rsidR="0086048B" w:rsidRDefault="001553E4">
      <w:pPr>
        <w:shd w:val="clear" w:color="auto" w:fill="FFFFFF"/>
        <w:spacing w:after="0"/>
        <w:ind w:firstLine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 Пользоваться лифтом во время пожара или других чрезвычайных ситуаций.</w:t>
      </w:r>
    </w:p>
    <w:p w:rsidR="00DD71B5" w:rsidRPr="0005515A" w:rsidRDefault="00DD71B5" w:rsidP="0005515A">
      <w:pPr>
        <w:pStyle w:val="ac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1DAC" w:rsidRPr="0005515A" w:rsidRDefault="00E96157" w:rsidP="003B6136">
      <w:pPr>
        <w:pStyle w:val="ac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2.7. </w:t>
      </w:r>
      <w:r w:rsidR="008B070F" w:rsidRPr="0005515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Оконные и </w:t>
      </w:r>
      <w:r w:rsidR="00771E45" w:rsidRPr="0005515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балконные</w:t>
      </w:r>
      <w:r w:rsidR="008B070F" w:rsidRPr="0005515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дверные</w:t>
      </w:r>
      <w:r w:rsidR="00771E45" w:rsidRPr="0005515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</w:t>
      </w:r>
      <w:r w:rsidR="00A441C5" w:rsidRPr="0005515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блоки</w:t>
      </w:r>
      <w:r w:rsidR="00C61DAC"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:rsidR="00070310" w:rsidRDefault="00070310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Оконные и балконные дверн</w:t>
      </w:r>
      <w:r w:rsidR="00192DF9" w:rsidRPr="0005515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ые блоки - </w:t>
      </w:r>
      <w:r w:rsidRPr="0005515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из поливинилхлоридных профилей</w:t>
      </w:r>
      <w:r w:rsidR="00B77241" w:rsidRPr="0005515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 двухкамерными стеклопакетами,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оборудованы поворотно-откидным устройством с функцией щелевого проветривания, ко</w:t>
      </w:r>
      <w:r w:rsidR="00192DF9" w:rsidRPr="0005515A">
        <w:rPr>
          <w:rFonts w:ascii="Times New Roman" w:hAnsi="Times New Roman" w:cs="Times New Roman"/>
          <w:sz w:val="24"/>
          <w:szCs w:val="24"/>
          <w:lang w:eastAsia="ru-RU"/>
        </w:rPr>
        <w:t>торое управляется единой ручкой.</w:t>
      </w:r>
      <w:r w:rsidR="00B77241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При открывании и закрывании створки ручку следует поворачивать только при закрытой створке, придерживаемой рукой. Когда окно открыто, изменять положение ручки запрещается.</w:t>
      </w:r>
    </w:p>
    <w:p w:rsidR="00912355" w:rsidRPr="0005515A" w:rsidRDefault="00912355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Замена окна (окон) возможна только по согласованию с организацией, осуществляющей управление многоквартирным домом, поскольку окно является элементом фасада и его видоизменение может привести к нарушению архитектурного облика фасада.</w:t>
      </w:r>
    </w:p>
    <w:p w:rsidR="00ED294B" w:rsidRDefault="00070310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Чтобы открыть (распахнуть) створку окна, ручку поворачивают на 90 градусов в горизонтальное положение.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При повороте ручки закрытую створку слегка прижимают к раме другой рукой (чуть выше ручки). </w:t>
      </w:r>
    </w:p>
    <w:p w:rsidR="00994E90" w:rsidRPr="0005515A" w:rsidRDefault="00994E90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Окна на балкон (лоджию) глухие из поливинилхлоридных профилей с двухкамерным стеклопакетом.</w:t>
      </w:r>
    </w:p>
    <w:p w:rsidR="00B77241" w:rsidRPr="0005515A" w:rsidRDefault="00B77241" w:rsidP="0005515A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>Рекомендации по эксплуатации:</w:t>
      </w:r>
    </w:p>
    <w:p w:rsidR="00070310" w:rsidRPr="0005515A" w:rsidRDefault="00070310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</w:t>
      </w:r>
      <w:r w:rsidR="00A47CDE" w:rsidRPr="0005515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процессе эксплуатации квартиры собственник должен в обязательном порядке не реже двух раз в год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415BB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(весной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и осенью) производить следующие работы по техническому обслуживанию окон:</w:t>
      </w:r>
    </w:p>
    <w:p w:rsidR="00070310" w:rsidRPr="0005515A" w:rsidRDefault="00A47CDE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- о</w:t>
      </w:r>
      <w:r w:rsidR="00070310" w:rsidRPr="0005515A">
        <w:rPr>
          <w:rFonts w:ascii="Times New Roman" w:hAnsi="Times New Roman" w:cs="Times New Roman"/>
          <w:sz w:val="24"/>
          <w:szCs w:val="24"/>
          <w:lang w:eastAsia="ru-RU"/>
        </w:rPr>
        <w:t>существлять проверку надежнос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ти крепления деталей фурнитуры (п</w:t>
      </w:r>
      <w:r w:rsidR="00070310" w:rsidRPr="0005515A">
        <w:rPr>
          <w:rFonts w:ascii="Times New Roman" w:hAnsi="Times New Roman" w:cs="Times New Roman"/>
          <w:sz w:val="24"/>
          <w:szCs w:val="24"/>
          <w:lang w:eastAsia="ru-RU"/>
        </w:rPr>
        <w:t>ри необходим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ости подтянуть крепежные шурупы);</w:t>
      </w:r>
    </w:p>
    <w:p w:rsidR="00070310" w:rsidRPr="0005515A" w:rsidRDefault="00A47CDE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- о</w:t>
      </w:r>
      <w:r w:rsidR="00070310" w:rsidRPr="0005515A">
        <w:rPr>
          <w:rFonts w:ascii="Times New Roman" w:hAnsi="Times New Roman" w:cs="Times New Roman"/>
          <w:sz w:val="24"/>
          <w:szCs w:val="24"/>
          <w:lang w:eastAsia="ru-RU"/>
        </w:rPr>
        <w:t>чищать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механизмы окон от пыли и грязи, п</w:t>
      </w:r>
      <w:r w:rsidR="00070310" w:rsidRPr="0005515A">
        <w:rPr>
          <w:rFonts w:ascii="Times New Roman" w:hAnsi="Times New Roman" w:cs="Times New Roman"/>
          <w:sz w:val="24"/>
          <w:szCs w:val="24"/>
          <w:lang w:eastAsia="ru-RU"/>
        </w:rPr>
        <w:t>ри этом необходимо использовать только чистящие средства,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70310" w:rsidRPr="0005515A">
        <w:rPr>
          <w:rFonts w:ascii="Times New Roman" w:hAnsi="Times New Roman" w:cs="Times New Roman"/>
          <w:sz w:val="24"/>
          <w:szCs w:val="24"/>
          <w:lang w:eastAsia="ru-RU"/>
        </w:rPr>
        <w:t>не повреждающие антикоррозийное</w:t>
      </w:r>
      <w:r w:rsidR="00A73E1A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покрытие металлических деталей;</w:t>
      </w:r>
    </w:p>
    <w:p w:rsidR="00070310" w:rsidRPr="0005515A" w:rsidRDefault="00A47CDE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- о</w:t>
      </w:r>
      <w:r w:rsidR="00070310" w:rsidRPr="0005515A">
        <w:rPr>
          <w:rFonts w:ascii="Times New Roman" w:hAnsi="Times New Roman" w:cs="Times New Roman"/>
          <w:sz w:val="24"/>
          <w:szCs w:val="24"/>
          <w:lang w:eastAsia="ru-RU"/>
        </w:rPr>
        <w:t>существлять регулировку фурнитуры, замену поврежденных и изношенных деталей (регулировка фурнитуры, особенно в области нижних петель и ножниц, а также замена деталей и снятие навеса створки до</w:t>
      </w:r>
      <w:r w:rsidR="00A73E1A" w:rsidRPr="0005515A">
        <w:rPr>
          <w:rFonts w:ascii="Times New Roman" w:hAnsi="Times New Roman" w:cs="Times New Roman"/>
          <w:sz w:val="24"/>
          <w:szCs w:val="24"/>
          <w:lang w:eastAsia="ru-RU"/>
        </w:rPr>
        <w:t>лжна проводиться специалистами);</w:t>
      </w:r>
    </w:p>
    <w:p w:rsidR="00070310" w:rsidRPr="0005515A" w:rsidRDefault="00A47CDE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- с</w:t>
      </w:r>
      <w:r w:rsidR="00070310" w:rsidRPr="0005515A">
        <w:rPr>
          <w:rFonts w:ascii="Times New Roman" w:hAnsi="Times New Roman" w:cs="Times New Roman"/>
          <w:sz w:val="24"/>
          <w:szCs w:val="24"/>
          <w:lang w:eastAsia="ru-RU"/>
        </w:rPr>
        <w:t>мазывать все подвижные детали и места запоров поворотно-откидной фурнитуры маслом (например, машинным маслом), не содержащ</w:t>
      </w:r>
      <w:r w:rsidR="00E90213" w:rsidRPr="0005515A">
        <w:rPr>
          <w:rFonts w:ascii="Times New Roman" w:hAnsi="Times New Roman" w:cs="Times New Roman"/>
          <w:sz w:val="24"/>
          <w:szCs w:val="24"/>
          <w:lang w:eastAsia="ru-RU"/>
        </w:rPr>
        <w:t>им кислот или смол;</w:t>
      </w:r>
    </w:p>
    <w:p w:rsidR="00070310" w:rsidRPr="0005515A" w:rsidRDefault="00A47CDE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- о</w:t>
      </w:r>
      <w:r w:rsidR="00070310" w:rsidRPr="0005515A">
        <w:rPr>
          <w:rFonts w:ascii="Times New Roman" w:hAnsi="Times New Roman" w:cs="Times New Roman"/>
          <w:sz w:val="24"/>
          <w:szCs w:val="24"/>
          <w:lang w:eastAsia="ru-RU"/>
        </w:rPr>
        <w:t>чищать от грязи и протирать специальными средствами резинов</w:t>
      </w:r>
      <w:r w:rsidR="00E90213" w:rsidRPr="0005515A">
        <w:rPr>
          <w:rFonts w:ascii="Times New Roman" w:hAnsi="Times New Roman" w:cs="Times New Roman"/>
          <w:sz w:val="24"/>
          <w:szCs w:val="24"/>
          <w:lang w:eastAsia="ru-RU"/>
        </w:rPr>
        <w:t>ые уплотнители на створках окон;</w:t>
      </w:r>
    </w:p>
    <w:p w:rsidR="00A47CDE" w:rsidRPr="0005515A" w:rsidRDefault="00A47CDE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- о</w:t>
      </w:r>
      <w:r w:rsidR="00070310" w:rsidRPr="0005515A">
        <w:rPr>
          <w:rFonts w:ascii="Times New Roman" w:hAnsi="Times New Roman" w:cs="Times New Roman"/>
          <w:sz w:val="24"/>
          <w:szCs w:val="24"/>
          <w:lang w:eastAsia="ru-RU"/>
        </w:rPr>
        <w:t>чищать окна и подоконники с помощью мягкой ткани, обычного мыльного раствора или специальных моющих сре</w:t>
      </w:r>
      <w:proofErr w:type="gramStart"/>
      <w:r w:rsidR="00070310" w:rsidRPr="0005515A">
        <w:rPr>
          <w:rFonts w:ascii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="00070310" w:rsidRPr="0005515A">
        <w:rPr>
          <w:rFonts w:ascii="Times New Roman" w:hAnsi="Times New Roman" w:cs="Times New Roman"/>
          <w:sz w:val="24"/>
          <w:szCs w:val="24"/>
          <w:lang w:eastAsia="ru-RU"/>
        </w:rPr>
        <w:t>я пластиков, не содержащих растворителей, ацет</w:t>
      </w:r>
      <w:r w:rsidR="00E90213" w:rsidRPr="0005515A">
        <w:rPr>
          <w:rFonts w:ascii="Times New Roman" w:hAnsi="Times New Roman" w:cs="Times New Roman"/>
          <w:sz w:val="24"/>
          <w:szCs w:val="24"/>
          <w:lang w:eastAsia="ru-RU"/>
        </w:rPr>
        <w:t>она, абразивных веществ, кислот.</w:t>
      </w:r>
      <w:r w:rsidR="00070310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A56AF8" w:rsidRDefault="00070310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Для очистки окон нельзя применять царапающие мочалки, чистящие средства, содержащие абразивную крошку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(типа «</w:t>
      </w:r>
      <w:proofErr w:type="spellStart"/>
      <w:r w:rsidRPr="0005515A">
        <w:rPr>
          <w:rFonts w:ascii="Times New Roman" w:hAnsi="Times New Roman" w:cs="Times New Roman"/>
          <w:sz w:val="24"/>
          <w:szCs w:val="24"/>
          <w:lang w:eastAsia="ru-RU"/>
        </w:rPr>
        <w:t>Пемолюкс</w:t>
      </w:r>
      <w:proofErr w:type="spellEnd"/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»), кислоту, щелочь, растворитель </w:t>
      </w:r>
      <w:r w:rsidR="003D1656" w:rsidRPr="0005515A">
        <w:rPr>
          <w:rFonts w:ascii="Times New Roman" w:hAnsi="Times New Roman" w:cs="Times New Roman"/>
          <w:sz w:val="24"/>
          <w:szCs w:val="24"/>
          <w:lang w:eastAsia="ru-RU"/>
        </w:rPr>
        <w:t>или ацетон, стиральный порошок.</w:t>
      </w:r>
    </w:p>
    <w:p w:rsidR="006F206A" w:rsidRDefault="006F206A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Собственник помещения обязан следить за качеством пенистого уплотнения рам и при необходимости производить его ремонт (замену).</w:t>
      </w:r>
    </w:p>
    <w:p w:rsidR="006F206A" w:rsidRPr="0005515A" w:rsidRDefault="006F206A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Собственник помещения обязан следить за прочностью и исправностью крепежа рам в оконных проемах, при необходимости своевременно производить ремонт.</w:t>
      </w:r>
    </w:p>
    <w:p w:rsidR="003D1656" w:rsidRPr="0005515A" w:rsidRDefault="003D1656" w:rsidP="0005515A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>В процессе эксплуатации ПВХ конструкций не допускается:</w:t>
      </w:r>
    </w:p>
    <w:p w:rsidR="003D1656" w:rsidRPr="0005515A" w:rsidRDefault="003D1656" w:rsidP="0005515A">
      <w:pPr>
        <w:pStyle w:val="ac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- попадание в механизмы и фурнитуру оконных и дверных балконных блоков песка, мела и строительного раствора;</w:t>
      </w:r>
    </w:p>
    <w:p w:rsidR="003D1656" w:rsidRPr="0005515A" w:rsidRDefault="003D1656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- чистить пластиковые окна острыми и царапающими инструментами, повреждающими гладкие поверхности;</w:t>
      </w:r>
    </w:p>
    <w:p w:rsidR="00070310" w:rsidRPr="0005515A" w:rsidRDefault="003D1656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070310" w:rsidRPr="0005515A">
        <w:rPr>
          <w:rFonts w:ascii="Times New Roman" w:hAnsi="Times New Roman" w:cs="Times New Roman"/>
          <w:sz w:val="24"/>
          <w:szCs w:val="24"/>
          <w:lang w:eastAsia="ru-RU"/>
        </w:rPr>
        <w:t>самос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тоятельно проводить ремонт оконных и дверных блоков;</w:t>
      </w:r>
    </w:p>
    <w:p w:rsidR="003D1656" w:rsidRPr="0005515A" w:rsidRDefault="003D1656" w:rsidP="0005515A">
      <w:pPr>
        <w:pStyle w:val="ac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- попадания посторонних предметов между рамой и створкой окон, балконных дверей, а также в подвижные узлы;</w:t>
      </w:r>
    </w:p>
    <w:p w:rsidR="00354882" w:rsidRPr="0005515A" w:rsidRDefault="003D1656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- вешать на створки окон, балконных дверей одежду или другие посторонние предметы.</w:t>
      </w:r>
    </w:p>
    <w:p w:rsidR="00DD71B5" w:rsidRPr="0005515A" w:rsidRDefault="00DD71B5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E699E" w:rsidRPr="0005515A" w:rsidRDefault="00E96157" w:rsidP="005B1020">
      <w:pPr>
        <w:pStyle w:val="ac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2.8. </w:t>
      </w:r>
      <w:r w:rsidR="006F2BC8"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>Лоджия</w:t>
      </w:r>
      <w:r w:rsidR="00BD46A5"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:rsidR="00A84854" w:rsidRDefault="00354882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В каждой квартире произведено </w:t>
      </w:r>
      <w:r w:rsidR="00514734">
        <w:rPr>
          <w:rFonts w:ascii="Times New Roman" w:hAnsi="Times New Roman" w:cs="Times New Roman"/>
          <w:sz w:val="24"/>
          <w:szCs w:val="24"/>
          <w:lang w:eastAsia="ru-RU"/>
        </w:rPr>
        <w:t xml:space="preserve">«холодное»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остекление лоджии </w:t>
      </w:r>
      <w:r w:rsidR="00A8292A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конструкциями </w:t>
      </w:r>
      <w:r w:rsidR="003458BE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из </w:t>
      </w:r>
      <w:r w:rsidR="001E699E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алюминиевого </w:t>
      </w:r>
      <w:r w:rsidR="00B807F4" w:rsidRPr="0005515A">
        <w:rPr>
          <w:rFonts w:ascii="Times New Roman" w:hAnsi="Times New Roman" w:cs="Times New Roman"/>
          <w:sz w:val="24"/>
          <w:szCs w:val="24"/>
          <w:lang w:eastAsia="ru-RU"/>
        </w:rPr>
        <w:t>про</w:t>
      </w:r>
      <w:r w:rsidR="003458BE" w:rsidRPr="0005515A">
        <w:rPr>
          <w:rFonts w:ascii="Times New Roman" w:hAnsi="Times New Roman" w:cs="Times New Roman"/>
          <w:sz w:val="24"/>
          <w:szCs w:val="24"/>
          <w:lang w:eastAsia="ru-RU"/>
        </w:rPr>
        <w:t>филя</w:t>
      </w:r>
      <w:r w:rsidR="006B6651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008B8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с </w:t>
      </w:r>
      <w:r w:rsidR="00994E90">
        <w:rPr>
          <w:rFonts w:ascii="Times New Roman" w:hAnsi="Times New Roman" w:cs="Times New Roman"/>
          <w:sz w:val="24"/>
          <w:szCs w:val="24"/>
          <w:lang w:eastAsia="ru-RU"/>
        </w:rPr>
        <w:t>поворотными</w:t>
      </w:r>
      <w:r w:rsidR="008008B8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створками</w:t>
      </w:r>
      <w:r w:rsidR="005C4CE4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008B8" w:rsidRPr="0005515A">
        <w:rPr>
          <w:rFonts w:ascii="Times New Roman" w:hAnsi="Times New Roman" w:cs="Times New Roman"/>
          <w:sz w:val="24"/>
          <w:szCs w:val="24"/>
          <w:lang w:eastAsia="ru-RU"/>
        </w:rPr>
        <w:t>с однослойным остеклением</w:t>
      </w:r>
      <w:r w:rsidR="003458BE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A8292A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Для обеспечения безопасности на лоджии </w:t>
      </w:r>
      <w:r w:rsidR="00B807F4" w:rsidRPr="0005515A">
        <w:rPr>
          <w:rFonts w:ascii="Times New Roman" w:hAnsi="Times New Roman" w:cs="Times New Roman"/>
          <w:sz w:val="24"/>
          <w:szCs w:val="24"/>
          <w:lang w:eastAsia="ru-RU"/>
        </w:rPr>
        <w:t>предусмотре</w:t>
      </w:r>
      <w:r w:rsidR="00A8292A" w:rsidRPr="0005515A">
        <w:rPr>
          <w:rFonts w:ascii="Times New Roman" w:hAnsi="Times New Roman" w:cs="Times New Roman"/>
          <w:sz w:val="24"/>
          <w:szCs w:val="24"/>
          <w:lang w:eastAsia="ru-RU"/>
        </w:rPr>
        <w:t>но ограждение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807F4" w:rsidRPr="0005515A">
        <w:rPr>
          <w:rFonts w:ascii="Times New Roman" w:hAnsi="Times New Roman" w:cs="Times New Roman"/>
          <w:sz w:val="24"/>
          <w:szCs w:val="24"/>
          <w:lang w:eastAsia="ru-RU"/>
        </w:rPr>
        <w:t>из мет</w:t>
      </w:r>
      <w:r w:rsidR="003458BE" w:rsidRPr="0005515A">
        <w:rPr>
          <w:rFonts w:ascii="Times New Roman" w:hAnsi="Times New Roman" w:cs="Times New Roman"/>
          <w:sz w:val="24"/>
          <w:szCs w:val="24"/>
          <w:lang w:eastAsia="ru-RU"/>
        </w:rPr>
        <w:t>аллических конструкций высотой</w:t>
      </w:r>
      <w:r w:rsidR="00B807F4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1,2 м.</w:t>
      </w:r>
      <w:r w:rsidR="00ED294B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912355" w:rsidRPr="0005515A" w:rsidRDefault="00912355" w:rsidP="0005515A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Замена остекления лоджии и/или конструкции </w:t>
      </w:r>
      <w:r w:rsidR="00793FC2">
        <w:rPr>
          <w:rFonts w:ascii="Times New Roman" w:hAnsi="Times New Roman" w:cs="Times New Roman"/>
          <w:sz w:val="24"/>
          <w:szCs w:val="24"/>
          <w:lang w:eastAsia="ru-RU"/>
        </w:rPr>
        <w:t>лоджии возможна только по согласованию с организацией, осуществляющей управление многоквартирным домом, поскольку остекление лодж</w:t>
      </w:r>
      <w:proofErr w:type="gramStart"/>
      <w:r w:rsidR="00793FC2">
        <w:rPr>
          <w:rFonts w:ascii="Times New Roman" w:hAnsi="Times New Roman" w:cs="Times New Roman"/>
          <w:sz w:val="24"/>
          <w:szCs w:val="24"/>
          <w:lang w:eastAsia="ru-RU"/>
        </w:rPr>
        <w:t>ии и её</w:t>
      </w:r>
      <w:proofErr w:type="gramEnd"/>
      <w:r w:rsidR="00793FC2">
        <w:rPr>
          <w:rFonts w:ascii="Times New Roman" w:hAnsi="Times New Roman" w:cs="Times New Roman"/>
          <w:sz w:val="24"/>
          <w:szCs w:val="24"/>
          <w:lang w:eastAsia="ru-RU"/>
        </w:rPr>
        <w:t xml:space="preserve"> конструкция являются фасадом многоквартирного дома, их изменение может привести к нарушению архитектурного облика фасада.</w:t>
      </w:r>
    </w:p>
    <w:p w:rsidR="00A84854" w:rsidRPr="0005515A" w:rsidRDefault="00F87508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Следует </w:t>
      </w:r>
      <w:r w:rsidR="00A84854" w:rsidRPr="0005515A">
        <w:rPr>
          <w:rFonts w:ascii="Times New Roman" w:hAnsi="Times New Roman" w:cs="Times New Roman"/>
          <w:sz w:val="24"/>
          <w:szCs w:val="24"/>
          <w:lang w:eastAsia="ru-RU"/>
        </w:rPr>
        <w:t>избегать резких открытий/закрытий створок, вызывающих сильные удары их друг об друга, это может привести к нарушению монтажных регулировок, а также механическим повреждениям сте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кла и профиля.</w:t>
      </w:r>
    </w:p>
    <w:p w:rsidR="00F8674A" w:rsidRDefault="00F8674A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процессе эксплуатации квартиры собственник должен в обязательном порядке не реже двух раз в год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415BB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(весной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и осенью) пр</w:t>
      </w:r>
      <w:r w:rsidR="001E699E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оизводить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работы п</w:t>
      </w:r>
      <w:r w:rsidR="001E699E" w:rsidRPr="0005515A">
        <w:rPr>
          <w:rFonts w:ascii="Times New Roman" w:hAnsi="Times New Roman" w:cs="Times New Roman"/>
          <w:sz w:val="24"/>
          <w:szCs w:val="24"/>
          <w:lang w:eastAsia="ru-RU"/>
        </w:rPr>
        <w:t>о техническому обслуживанию алюминиевых конструкций.</w:t>
      </w:r>
    </w:p>
    <w:p w:rsidR="006F206A" w:rsidRPr="0005515A" w:rsidRDefault="006F206A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Собственник помещения обязан следить за прочностью и исправностью крепежа створок и оконных конструкций, при необходимости своевременно производить ремонт.</w:t>
      </w:r>
    </w:p>
    <w:p w:rsidR="00A84854" w:rsidRPr="0005515A" w:rsidRDefault="00763AF9" w:rsidP="0005515A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>Не допускается:</w:t>
      </w:r>
    </w:p>
    <w:p w:rsidR="00A84854" w:rsidRPr="0005515A" w:rsidRDefault="00D415BB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763AF9" w:rsidRPr="0005515A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A84854" w:rsidRPr="0005515A">
        <w:rPr>
          <w:rFonts w:ascii="Times New Roman" w:hAnsi="Times New Roman" w:cs="Times New Roman"/>
          <w:sz w:val="24"/>
          <w:szCs w:val="24"/>
          <w:lang w:eastAsia="ru-RU"/>
        </w:rPr>
        <w:t>рименение к конструкции таких нагрузок как: давление, сильн</w:t>
      </w:r>
      <w:r w:rsidR="00F72300" w:rsidRPr="0005515A">
        <w:rPr>
          <w:rFonts w:ascii="Times New Roman" w:hAnsi="Times New Roman" w:cs="Times New Roman"/>
          <w:sz w:val="24"/>
          <w:szCs w:val="24"/>
          <w:lang w:eastAsia="ru-RU"/>
        </w:rPr>
        <w:t>ые фронтальные удары, нагрузка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84854" w:rsidRPr="0005515A">
        <w:rPr>
          <w:rFonts w:ascii="Times New Roman" w:hAnsi="Times New Roman" w:cs="Times New Roman"/>
          <w:sz w:val="24"/>
          <w:szCs w:val="24"/>
          <w:lang w:eastAsia="ru-RU"/>
        </w:rPr>
        <w:t>их дополнительными элементами, деталями, не п</w:t>
      </w:r>
      <w:r w:rsidR="00763AF9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редусмотренными проектом, и </w:t>
      </w:r>
      <w:proofErr w:type="spellStart"/>
      <w:r w:rsidR="00763AF9" w:rsidRPr="0005515A">
        <w:rPr>
          <w:rFonts w:ascii="Times New Roman" w:hAnsi="Times New Roman" w:cs="Times New Roman"/>
          <w:sz w:val="24"/>
          <w:szCs w:val="24"/>
          <w:lang w:eastAsia="ru-RU"/>
        </w:rPr>
        <w:t>т</w:t>
      </w:r>
      <w:proofErr w:type="gramStart"/>
      <w:r w:rsidR="00763AF9" w:rsidRPr="0005515A">
        <w:rPr>
          <w:rFonts w:ascii="Times New Roman" w:hAnsi="Times New Roman" w:cs="Times New Roman"/>
          <w:sz w:val="24"/>
          <w:szCs w:val="24"/>
          <w:lang w:eastAsia="ru-RU"/>
        </w:rPr>
        <w:t>.п</w:t>
      </w:r>
      <w:proofErr w:type="spellEnd"/>
      <w:proofErr w:type="gramEnd"/>
      <w:r w:rsidR="00763AF9" w:rsidRPr="0005515A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A84854" w:rsidRPr="0005515A" w:rsidRDefault="00763AF9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A84854" w:rsidRPr="0005515A">
        <w:rPr>
          <w:rFonts w:ascii="Times New Roman" w:hAnsi="Times New Roman" w:cs="Times New Roman"/>
          <w:sz w:val="24"/>
          <w:szCs w:val="24"/>
          <w:lang w:eastAsia="ru-RU"/>
        </w:rPr>
        <w:t>спользование каких-либо приспособлений для открытия створок (молотки, отвёртки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, п</w:t>
      </w:r>
      <w:r w:rsidR="00F72300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ассатижи,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и т.д.);</w:t>
      </w:r>
    </w:p>
    <w:p w:rsidR="00A84854" w:rsidRPr="0005515A" w:rsidRDefault="00763AF9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A84854" w:rsidRPr="0005515A">
        <w:rPr>
          <w:rFonts w:ascii="Times New Roman" w:hAnsi="Times New Roman" w:cs="Times New Roman"/>
          <w:sz w:val="24"/>
          <w:szCs w:val="24"/>
          <w:lang w:eastAsia="ru-RU"/>
        </w:rPr>
        <w:t>тогрев створок горячей водо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й, феном и т.п. в зимний период;</w:t>
      </w:r>
    </w:p>
    <w:p w:rsidR="00A84854" w:rsidRPr="0005515A" w:rsidRDefault="00225A31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63AF9" w:rsidRPr="0005515A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A84854" w:rsidRPr="0005515A">
        <w:rPr>
          <w:rFonts w:ascii="Times New Roman" w:hAnsi="Times New Roman" w:cs="Times New Roman"/>
          <w:sz w:val="24"/>
          <w:szCs w:val="24"/>
          <w:lang w:eastAsia="ru-RU"/>
        </w:rPr>
        <w:t>азмещение, в том числе временное, поблизости от оконных конструкций источников тепл</w:t>
      </w:r>
      <w:r w:rsidR="00A84854" w:rsidRPr="0005515A">
        <w:rPr>
          <w:rFonts w:ascii="Times New Roman" w:hAnsi="Times New Roman" w:cs="Times New Roman"/>
          <w:sz w:val="24"/>
          <w:szCs w:val="24"/>
          <w:lang w:eastAsia="ru-RU"/>
        </w:rPr>
        <w:t>а, способных вызвать нагревани</w:t>
      </w:r>
      <w:r w:rsidR="00763AF9" w:rsidRPr="0005515A">
        <w:rPr>
          <w:rFonts w:ascii="Times New Roman" w:hAnsi="Times New Roman" w:cs="Times New Roman"/>
          <w:sz w:val="24"/>
          <w:szCs w:val="24"/>
          <w:lang w:eastAsia="ru-RU"/>
        </w:rPr>
        <w:t>е алюминиевого профиля и стекла.</w:t>
      </w:r>
    </w:p>
    <w:p w:rsidR="006566FF" w:rsidRPr="0005515A" w:rsidRDefault="00A84854" w:rsidP="005B1020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Важно! При сильном дожде или снеге, возможно небольшое проникновение осадков через </w:t>
      </w:r>
      <w:r w:rsidR="00DA6FCA" w:rsidRPr="0005515A">
        <w:rPr>
          <w:rFonts w:ascii="Times New Roman" w:hAnsi="Times New Roman" w:cs="Times New Roman"/>
          <w:sz w:val="24"/>
          <w:szCs w:val="24"/>
          <w:lang w:eastAsia="ru-RU"/>
        </w:rPr>
        <w:t>уплотнитель,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415BB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что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не является браком конструкции.</w:t>
      </w:r>
      <w:r w:rsidR="00E96157" w:rsidRPr="0005515A">
        <w:rPr>
          <w:rFonts w:ascii="Times New Roman" w:eastAsia="TimesNewRomanPSMT" w:hAnsi="Times New Roman" w:cs="Times New Roman"/>
          <w:b/>
          <w:sz w:val="24"/>
          <w:szCs w:val="24"/>
        </w:rPr>
        <w:t xml:space="preserve">2.9. </w:t>
      </w:r>
      <w:r w:rsidR="00437327" w:rsidRPr="0005515A">
        <w:rPr>
          <w:rFonts w:ascii="Times New Roman" w:eastAsia="TimesNewRomanPSMT" w:hAnsi="Times New Roman" w:cs="Times New Roman"/>
          <w:b/>
          <w:sz w:val="24"/>
          <w:szCs w:val="24"/>
        </w:rPr>
        <w:t>В</w:t>
      </w:r>
      <w:r w:rsidR="00A56AF8" w:rsidRPr="0005515A">
        <w:rPr>
          <w:rFonts w:ascii="Times New Roman" w:eastAsia="TimesNewRomanPSMT" w:hAnsi="Times New Roman" w:cs="Times New Roman"/>
          <w:b/>
          <w:sz w:val="24"/>
          <w:szCs w:val="24"/>
        </w:rPr>
        <w:t>ходные квартир</w:t>
      </w:r>
      <w:r w:rsidR="00A56AF8" w:rsidRPr="0005515A">
        <w:rPr>
          <w:rFonts w:ascii="Times New Roman" w:eastAsia="TimesNewRomanPSMT" w:hAnsi="Times New Roman" w:cs="Times New Roman"/>
          <w:b/>
          <w:sz w:val="24"/>
          <w:szCs w:val="24"/>
        </w:rPr>
        <w:t>ные</w:t>
      </w:r>
      <w:r w:rsidR="006566FF" w:rsidRPr="0005515A">
        <w:rPr>
          <w:rFonts w:ascii="Times New Roman" w:eastAsia="TimesNewRomanPSMT" w:hAnsi="Times New Roman" w:cs="Times New Roman"/>
          <w:b/>
          <w:sz w:val="24"/>
          <w:szCs w:val="24"/>
        </w:rPr>
        <w:t xml:space="preserve"> </w:t>
      </w:r>
      <w:r w:rsidR="00A56AF8" w:rsidRPr="0005515A">
        <w:rPr>
          <w:rFonts w:ascii="Times New Roman" w:eastAsia="TimesNewRomanPSMT" w:hAnsi="Times New Roman" w:cs="Times New Roman"/>
          <w:b/>
          <w:sz w:val="24"/>
          <w:szCs w:val="24"/>
        </w:rPr>
        <w:t>двери</w:t>
      </w:r>
      <w:r w:rsidR="006566FF" w:rsidRPr="0005515A">
        <w:rPr>
          <w:rFonts w:ascii="Times New Roman" w:eastAsia="TimesNewRomanPSMT" w:hAnsi="Times New Roman" w:cs="Times New Roman"/>
          <w:b/>
          <w:sz w:val="24"/>
          <w:szCs w:val="24"/>
        </w:rPr>
        <w:t>.</w:t>
      </w:r>
    </w:p>
    <w:p w:rsidR="00A56AF8" w:rsidRPr="0005515A" w:rsidRDefault="00A56AF8" w:rsidP="0005515A">
      <w:pPr>
        <w:pStyle w:val="a5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sz w:val="24"/>
          <w:szCs w:val="24"/>
        </w:rPr>
        <w:t xml:space="preserve">В квартире установлена входная однополая глухая дверь с порогом. </w:t>
      </w:r>
    </w:p>
    <w:p w:rsidR="00D4523E" w:rsidRDefault="00A56AF8" w:rsidP="0005515A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sz w:val="24"/>
          <w:szCs w:val="24"/>
        </w:rPr>
        <w:t>Дверная коробка – металл, дверное полотно</w:t>
      </w:r>
      <w:r w:rsidR="005B102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05515A">
        <w:rPr>
          <w:rFonts w:ascii="Times New Roman" w:eastAsia="TimesNewRomanPSMT" w:hAnsi="Times New Roman" w:cs="Times New Roman"/>
          <w:sz w:val="24"/>
          <w:szCs w:val="24"/>
        </w:rPr>
        <w:t>-</w:t>
      </w:r>
      <w:r w:rsidR="005B102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05515A">
        <w:rPr>
          <w:rFonts w:ascii="Times New Roman" w:eastAsia="TimesNewRomanPSMT" w:hAnsi="Times New Roman" w:cs="Times New Roman"/>
          <w:sz w:val="24"/>
          <w:szCs w:val="24"/>
        </w:rPr>
        <w:t>металлическое.</w:t>
      </w:r>
      <w:r w:rsidR="00586579" w:rsidRPr="0005515A">
        <w:rPr>
          <w:rFonts w:ascii="Times New Roman" w:eastAsia="TimesNewRomanPSMT" w:hAnsi="Times New Roman" w:cs="Times New Roman"/>
          <w:b/>
          <w:sz w:val="24"/>
          <w:szCs w:val="24"/>
        </w:rPr>
        <w:t xml:space="preserve"> </w:t>
      </w:r>
    </w:p>
    <w:p w:rsidR="0019382E" w:rsidRDefault="0019382E" w:rsidP="0005515A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gramStart"/>
      <w:r>
        <w:rPr>
          <w:rFonts w:ascii="Times New Roman" w:eastAsia="TimesNewRomanPSMT" w:hAnsi="Times New Roman" w:cs="Times New Roman"/>
          <w:sz w:val="24"/>
          <w:szCs w:val="24"/>
        </w:rPr>
        <w:t>При замене установленной входной двери</w:t>
      </w:r>
      <w:r w:rsidR="00514734">
        <w:rPr>
          <w:rFonts w:ascii="Times New Roman" w:eastAsia="TimesNewRomanPSMT" w:hAnsi="Times New Roman" w:cs="Times New Roman"/>
          <w:sz w:val="24"/>
          <w:szCs w:val="24"/>
        </w:rPr>
        <w:t xml:space="preserve"> в межквартирной перегородке из гипсовых </w:t>
      </w:r>
      <w:proofErr w:type="spellStart"/>
      <w:r w:rsidR="00514734">
        <w:rPr>
          <w:rFonts w:ascii="Times New Roman" w:eastAsia="TimesNewRomanPSMT" w:hAnsi="Times New Roman" w:cs="Times New Roman"/>
          <w:sz w:val="24"/>
          <w:szCs w:val="24"/>
        </w:rPr>
        <w:t>пазогребневых</w:t>
      </w:r>
      <w:proofErr w:type="spellEnd"/>
      <w:r w:rsidR="00514734">
        <w:rPr>
          <w:rFonts w:ascii="Times New Roman" w:eastAsia="TimesNewRomanPSMT" w:hAnsi="Times New Roman" w:cs="Times New Roman"/>
          <w:sz w:val="24"/>
          <w:szCs w:val="24"/>
        </w:rPr>
        <w:t xml:space="preserve"> блоков в 2 слоя, толщиной 160 мм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на дверь весом более 70 кг, дверной проем необходимо усилить металлическим каркасом.</w:t>
      </w:r>
      <w:proofErr w:type="gramEnd"/>
      <w:r>
        <w:rPr>
          <w:rFonts w:ascii="Times New Roman" w:eastAsia="TimesNewRomanPSMT" w:hAnsi="Times New Roman" w:cs="Times New Roman"/>
          <w:sz w:val="24"/>
          <w:szCs w:val="24"/>
        </w:rPr>
        <w:t xml:space="preserve"> При этом эскиз </w:t>
      </w:r>
      <w:proofErr w:type="spellStart"/>
      <w:r>
        <w:rPr>
          <w:rFonts w:ascii="Times New Roman" w:eastAsia="TimesNewRomanPSMT" w:hAnsi="Times New Roman" w:cs="Times New Roman"/>
          <w:sz w:val="24"/>
          <w:szCs w:val="24"/>
        </w:rPr>
        <w:t>металлокаркаса</w:t>
      </w:r>
      <w:proofErr w:type="spellEnd"/>
      <w:r>
        <w:rPr>
          <w:rFonts w:ascii="Times New Roman" w:eastAsia="TimesNewRomanPSMT" w:hAnsi="Times New Roman" w:cs="Times New Roman"/>
          <w:sz w:val="24"/>
          <w:szCs w:val="24"/>
        </w:rPr>
        <w:t xml:space="preserve"> необходимо согласовать с эксплуатирующей организацией.</w:t>
      </w:r>
    </w:p>
    <w:p w:rsidR="006F206A" w:rsidRDefault="006F206A" w:rsidP="0005515A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Собственник обязан следить за прочностью и исправностью входной двери, дверной фурнитуры, дверного проема и каркаса.</w:t>
      </w:r>
    </w:p>
    <w:p w:rsidR="0019382E" w:rsidRPr="0019382E" w:rsidRDefault="0019382E" w:rsidP="0005515A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Не допускается при замене двери и при усилении дверного проема сверлить в пол во избежание повреждения коммуникаций электроснабжения, холодного и горячего водоснабжения, а также отопления.</w:t>
      </w:r>
    </w:p>
    <w:p w:rsidR="001A36AD" w:rsidRPr="0005515A" w:rsidRDefault="001A36AD" w:rsidP="0005515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</w:pPr>
    </w:p>
    <w:p w:rsidR="00E02EA1" w:rsidRDefault="00C03F74" w:rsidP="0005515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lastRenderedPageBreak/>
        <w:t xml:space="preserve">3. </w:t>
      </w:r>
      <w:r w:rsidR="00C659E0" w:rsidRPr="0005515A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t>Св</w:t>
      </w:r>
      <w:r w:rsidR="00437327" w:rsidRPr="0005515A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t>едения об ин</w:t>
      </w:r>
      <w:r w:rsidR="00A56AF8" w:rsidRPr="0005515A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t>женерных системах</w:t>
      </w:r>
      <w:r w:rsidR="00437327" w:rsidRPr="0005515A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t>.</w:t>
      </w:r>
    </w:p>
    <w:p w:rsidR="00CC72D0" w:rsidRPr="0005515A" w:rsidRDefault="00E96157" w:rsidP="005B1020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05515A">
        <w:rPr>
          <w:rFonts w:ascii="Times New Roman" w:eastAsia="TimesNewRomanPSMT" w:hAnsi="Times New Roman" w:cs="Times New Roman"/>
          <w:b/>
          <w:sz w:val="24"/>
          <w:szCs w:val="24"/>
        </w:rPr>
        <w:t xml:space="preserve">3.1. </w:t>
      </w:r>
      <w:r w:rsidR="00A56AF8" w:rsidRPr="0005515A">
        <w:rPr>
          <w:rFonts w:ascii="Times New Roman" w:eastAsia="TimesNewRomanPSMT" w:hAnsi="Times New Roman" w:cs="Times New Roman"/>
          <w:b/>
          <w:sz w:val="24"/>
          <w:szCs w:val="24"/>
        </w:rPr>
        <w:t>Система электроснабжения</w:t>
      </w:r>
      <w:r w:rsidR="009602BC" w:rsidRPr="0005515A">
        <w:rPr>
          <w:rFonts w:ascii="Times New Roman" w:eastAsia="TimesNewRomanPSMT" w:hAnsi="Times New Roman" w:cs="Times New Roman"/>
          <w:b/>
          <w:sz w:val="24"/>
          <w:szCs w:val="24"/>
        </w:rPr>
        <w:t>.</w:t>
      </w:r>
    </w:p>
    <w:p w:rsidR="00326F73" w:rsidRPr="0005515A" w:rsidRDefault="008824E3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На каждом этаже в местах общего пользования (коридорах) расположены устройства этажные распределительные модульной конструкции типа УЭРМ. Данные устройства предназначены для прокладки кабелей и установки вводных автоматических выключателей и электрических счетчиков для каждой квартиры.</w:t>
      </w:r>
    </w:p>
    <w:p w:rsidR="00326F73" w:rsidRPr="0005515A" w:rsidRDefault="000A46CD" w:rsidP="00055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В жилых помещениях (квартирах) многоквартирного дома в соответствии с проектом выполнены электромонтажные работы. В помещениях коридора </w:t>
      </w:r>
      <w:r w:rsidR="00326F73" w:rsidRPr="0005515A">
        <w:rPr>
          <w:rFonts w:ascii="Times New Roman" w:hAnsi="Times New Roman" w:cs="Times New Roman"/>
          <w:sz w:val="24"/>
          <w:szCs w:val="24"/>
          <w:lang w:eastAsia="ru-RU"/>
        </w:rPr>
        <w:t>находится электрощит</w:t>
      </w:r>
      <w:r w:rsidR="00A8361D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механизации</w:t>
      </w:r>
      <w:r w:rsidR="00326F73" w:rsidRPr="0005515A">
        <w:rPr>
          <w:rFonts w:ascii="Times New Roman" w:hAnsi="Times New Roman" w:cs="Times New Roman"/>
          <w:sz w:val="24"/>
          <w:szCs w:val="24"/>
          <w:lang w:eastAsia="ru-RU"/>
        </w:rPr>
        <w:t>, в котором установлен</w:t>
      </w:r>
      <w:r w:rsidR="00A8361D" w:rsidRPr="0005515A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326F73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8361D" w:rsidRPr="0005515A">
        <w:rPr>
          <w:rFonts w:ascii="Times New Roman" w:hAnsi="Times New Roman" w:cs="Times New Roman"/>
          <w:sz w:val="24"/>
          <w:szCs w:val="24"/>
          <w:lang w:eastAsia="ru-RU"/>
        </w:rPr>
        <w:t>автоматические выключатели и розетка</w:t>
      </w:r>
      <w:r w:rsidR="00326F73" w:rsidRPr="0005515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8824E3" w:rsidRPr="0005515A" w:rsidRDefault="008824E3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Расчётная проектная мощность квартиры составляет 10 кВт с расчетным током 50А</w:t>
      </w:r>
      <w:r w:rsidR="006F206A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1C4455">
        <w:rPr>
          <w:rFonts w:ascii="Times New Roman" w:hAnsi="Times New Roman" w:cs="Times New Roman"/>
          <w:sz w:val="24"/>
          <w:szCs w:val="24"/>
          <w:lang w:eastAsia="ru-RU"/>
        </w:rPr>
        <w:t>класс напряжения 220 Вольт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8824E3" w:rsidRPr="0005515A" w:rsidRDefault="00326F73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Для учета расхода электроэнергии установлены счетчики однофазные Меркурий 200.02.</w:t>
      </w:r>
    </w:p>
    <w:p w:rsidR="00A94408" w:rsidRPr="00A94408" w:rsidRDefault="0084714C" w:rsidP="00A944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408">
        <w:rPr>
          <w:rFonts w:ascii="Times New Roman" w:hAnsi="Times New Roman" w:cs="Times New Roman"/>
          <w:color w:val="000000" w:themeColor="text1"/>
          <w:sz w:val="24"/>
          <w:szCs w:val="24"/>
        </w:rPr>
        <w:t>Квартирные приборы учета системы электрос</w:t>
      </w:r>
      <w:r w:rsidR="00697B91" w:rsidRPr="00A944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набжения опломбируются </w:t>
      </w:r>
      <w:r w:rsidR="005B1020" w:rsidRPr="00A944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гарантирующим поставщиком в соответствии с Постановлением Правительства Российской Федерации </w:t>
      </w:r>
      <w:r w:rsidR="00A94408" w:rsidRPr="00A94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06.05.2011 N 354 «О предоставлении коммунальных услуг собственникам и пользователям помещений в многоквартирных домах и жилых домов». </w:t>
      </w:r>
    </w:p>
    <w:p w:rsidR="00DD71B5" w:rsidRPr="0005515A" w:rsidRDefault="0084714C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</w:rPr>
      </w:pPr>
      <w:r w:rsidRPr="0005515A">
        <w:rPr>
          <w:rFonts w:ascii="Times New Roman" w:hAnsi="Times New Roman" w:cs="Times New Roman"/>
          <w:b/>
          <w:color w:val="000000" w:themeColor="text1"/>
        </w:rPr>
        <w:t xml:space="preserve">Демонтировать и срывать пломбы категорически запрещено. </w:t>
      </w:r>
    </w:p>
    <w:p w:rsidR="001C25C0" w:rsidRPr="0005515A" w:rsidRDefault="0084714C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>Демонтаж и замена пломб осуществляется тол</w:t>
      </w:r>
      <w:r w:rsidR="00DD71B5" w:rsidRPr="0005515A">
        <w:rPr>
          <w:rFonts w:ascii="Times New Roman" w:hAnsi="Times New Roman" w:cs="Times New Roman"/>
          <w:color w:val="000000" w:themeColor="text1"/>
        </w:rPr>
        <w:t>ько</w:t>
      </w:r>
      <w:r w:rsidR="00A94408">
        <w:rPr>
          <w:rFonts w:ascii="Times New Roman" w:hAnsi="Times New Roman" w:cs="Times New Roman"/>
          <w:color w:val="000000" w:themeColor="text1"/>
        </w:rPr>
        <w:t xml:space="preserve"> гарантирующим поставщиком</w:t>
      </w:r>
      <w:r w:rsidR="00DD71B5" w:rsidRPr="0005515A">
        <w:rPr>
          <w:rFonts w:ascii="Times New Roman" w:hAnsi="Times New Roman" w:cs="Times New Roman"/>
          <w:color w:val="000000" w:themeColor="text1"/>
        </w:rPr>
        <w:t xml:space="preserve"> </w:t>
      </w:r>
      <w:r w:rsidRPr="0005515A">
        <w:rPr>
          <w:rFonts w:ascii="Times New Roman" w:hAnsi="Times New Roman" w:cs="Times New Roman"/>
          <w:color w:val="000000" w:themeColor="text1"/>
        </w:rPr>
        <w:t>в присутствии представителя эксплуатирующей организации.</w:t>
      </w:r>
    </w:p>
    <w:p w:rsidR="00E37C4B" w:rsidRPr="0005515A" w:rsidRDefault="00E37C4B" w:rsidP="0005515A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>Рекомендации по эксплуатации:</w:t>
      </w:r>
    </w:p>
    <w:p w:rsidR="00E97A90" w:rsidRPr="0005515A" w:rsidRDefault="0031717D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E37C4B" w:rsidRPr="0005515A">
        <w:rPr>
          <w:rFonts w:ascii="Times New Roman" w:hAnsi="Times New Roman" w:cs="Times New Roman"/>
          <w:sz w:val="24"/>
          <w:szCs w:val="24"/>
          <w:lang w:eastAsia="ru-RU"/>
        </w:rPr>
        <w:t>В процессе эксплуатации необходимо периодически проверять надежность контактов проводов групповой сети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7C4B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в местах крепления их винтами к выводам автоматов. </w:t>
      </w:r>
    </w:p>
    <w:p w:rsidR="00896A02" w:rsidRPr="0005515A" w:rsidRDefault="001C25C0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CC77D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7C4B" w:rsidRPr="0005515A">
        <w:rPr>
          <w:rFonts w:ascii="Times New Roman" w:hAnsi="Times New Roman" w:cs="Times New Roman"/>
          <w:sz w:val="24"/>
          <w:szCs w:val="24"/>
          <w:lang w:eastAsia="ru-RU"/>
        </w:rPr>
        <w:t>При наличии признаков подгорания и разрушения пластмассового корпуса автоматов, последние должны заменяться новыми. Необходимо периодически проверять состояние шин</w:t>
      </w:r>
      <w:r w:rsidR="00D6547E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заземления</w:t>
      </w:r>
      <w:r w:rsidR="00E37C4B" w:rsidRPr="0005515A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CC77DF" w:rsidRDefault="000A46CD" w:rsidP="00CC77DF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1717D" w:rsidRPr="0005515A">
        <w:rPr>
          <w:rFonts w:ascii="Times New Roman" w:hAnsi="Times New Roman" w:cs="Times New Roman"/>
          <w:sz w:val="24"/>
          <w:szCs w:val="24"/>
          <w:lang w:eastAsia="ru-RU"/>
        </w:rPr>
        <w:t>Проектом предусмотрено пользование современными бытовыми электрическими приборами и оборудованием.</w:t>
      </w:r>
    </w:p>
    <w:p w:rsidR="00793FC2" w:rsidRPr="0005515A" w:rsidRDefault="00793FC2" w:rsidP="00CC77DF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Запрещается демонтировать установленные в жилых помещениях коробки уравнивания потенциалов.</w:t>
      </w:r>
    </w:p>
    <w:p w:rsidR="009468F4" w:rsidRDefault="0031717D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Эксплуатацию сетей электроснабжения каждого конкретного помещения и электрического оборудования осуществляет собственник этого помещения.</w:t>
      </w:r>
    </w:p>
    <w:p w:rsidR="00793FC2" w:rsidRDefault="00793FC2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Все работы с электропроводкой необходимо выполнять при снятом напряжении.</w:t>
      </w:r>
    </w:p>
    <w:p w:rsidR="00936A94" w:rsidRPr="00382768" w:rsidRDefault="00936A94" w:rsidP="0005515A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8276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Категорически запрещается выполнять любые электромонтажные работы на </w:t>
      </w:r>
      <w:proofErr w:type="spellStart"/>
      <w:r w:rsidRPr="00382768">
        <w:rPr>
          <w:rFonts w:ascii="Times New Roman" w:hAnsi="Times New Roman" w:cs="Times New Roman"/>
          <w:b/>
          <w:sz w:val="24"/>
          <w:szCs w:val="24"/>
          <w:lang w:eastAsia="ru-RU"/>
        </w:rPr>
        <w:t>общедомовых</w:t>
      </w:r>
      <w:proofErr w:type="spellEnd"/>
      <w:r w:rsidRPr="0038276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сетях электроснабжения.</w:t>
      </w:r>
    </w:p>
    <w:p w:rsidR="00CC72D0" w:rsidRPr="0005515A" w:rsidRDefault="00E96157" w:rsidP="00A9440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</w:pPr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3.2. </w:t>
      </w:r>
      <w:r w:rsidR="004705EF"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Система холодного, </w:t>
      </w:r>
      <w:r w:rsidR="00E02EA1"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горячего водоснабжения</w:t>
      </w:r>
      <w:r w:rsidR="004705EF"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 и водоотведения (канализации)</w:t>
      </w:r>
      <w:r w:rsidR="00857099"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.</w:t>
      </w:r>
    </w:p>
    <w:p w:rsidR="004004A8" w:rsidRPr="0005515A" w:rsidRDefault="005E3ED4" w:rsidP="00055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</w:pPr>
      <w:r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Источником хозяйственно-питьевого водоснабжения является городская сеть водоснабжения.</w:t>
      </w:r>
      <w:r w:rsidR="000D5622"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C720C"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Холодное и горячее водоснабжение жилых пом</w:t>
      </w:r>
      <w:r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ещений предусмотрено от центральных стояков</w:t>
      </w:r>
      <w:r w:rsidR="00342891"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.</w:t>
      </w:r>
    </w:p>
    <w:p w:rsidR="00B1354A" w:rsidRPr="0005515A" w:rsidRDefault="00706964" w:rsidP="00055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5C2">
        <w:rPr>
          <w:rFonts w:ascii="Times New Roman" w:hAnsi="Times New Roman" w:cs="Times New Roman"/>
          <w:sz w:val="24"/>
          <w:szCs w:val="24"/>
        </w:rPr>
        <w:t>В межквартирном холле установлены этажные коллекторы систем холодного и горячего водоснабж</w:t>
      </w:r>
      <w:r w:rsidR="00AC2D7B" w:rsidRPr="001605C2">
        <w:rPr>
          <w:rFonts w:ascii="Times New Roman" w:hAnsi="Times New Roman" w:cs="Times New Roman"/>
          <w:sz w:val="24"/>
          <w:szCs w:val="24"/>
        </w:rPr>
        <w:t>ения</w:t>
      </w:r>
      <w:r w:rsidR="0005515A" w:rsidRPr="001605C2">
        <w:rPr>
          <w:rFonts w:ascii="Times New Roman" w:hAnsi="Times New Roman" w:cs="Times New Roman"/>
          <w:sz w:val="24"/>
          <w:szCs w:val="24"/>
        </w:rPr>
        <w:t xml:space="preserve"> </w:t>
      </w:r>
      <w:r w:rsidR="00AC2D7B" w:rsidRPr="001605C2">
        <w:rPr>
          <w:rFonts w:ascii="Times New Roman" w:hAnsi="Times New Roman" w:cs="Times New Roman"/>
          <w:sz w:val="24"/>
          <w:szCs w:val="24"/>
        </w:rPr>
        <w:t>с фильтрами</w:t>
      </w:r>
      <w:r w:rsidR="001605C2" w:rsidRPr="001605C2">
        <w:rPr>
          <w:rFonts w:ascii="Times New Roman" w:hAnsi="Times New Roman" w:cs="Times New Roman"/>
          <w:sz w:val="24"/>
          <w:szCs w:val="24"/>
        </w:rPr>
        <w:t>, обратными клапанами</w:t>
      </w:r>
      <w:r w:rsidR="00AC2D7B" w:rsidRPr="001605C2">
        <w:rPr>
          <w:rFonts w:ascii="Times New Roman" w:hAnsi="Times New Roman" w:cs="Times New Roman"/>
          <w:sz w:val="24"/>
          <w:szCs w:val="24"/>
        </w:rPr>
        <w:t xml:space="preserve"> и</w:t>
      </w:r>
      <w:r w:rsidR="009302C2" w:rsidRPr="001605C2">
        <w:rPr>
          <w:rFonts w:ascii="Times New Roman" w:hAnsi="Times New Roman" w:cs="Times New Roman"/>
          <w:sz w:val="24"/>
          <w:szCs w:val="24"/>
        </w:rPr>
        <w:t xml:space="preserve"> квартирными </w:t>
      </w:r>
      <w:r w:rsidR="00881A5A" w:rsidRPr="001605C2">
        <w:rPr>
          <w:rFonts w:ascii="Times New Roman" w:hAnsi="Times New Roman" w:cs="Times New Roman"/>
          <w:sz w:val="24"/>
          <w:szCs w:val="24"/>
        </w:rPr>
        <w:t>приборами учета (</w:t>
      </w:r>
      <w:r w:rsidR="00A0560E" w:rsidRPr="001605C2">
        <w:rPr>
          <w:rFonts w:ascii="Times New Roman" w:hAnsi="Times New Roman" w:cs="Times New Roman"/>
          <w:sz w:val="24"/>
          <w:szCs w:val="24"/>
        </w:rPr>
        <w:t>счетчиками</w:t>
      </w:r>
      <w:r w:rsidR="00881A5A" w:rsidRPr="001605C2">
        <w:rPr>
          <w:rFonts w:ascii="Times New Roman" w:hAnsi="Times New Roman" w:cs="Times New Roman"/>
          <w:sz w:val="24"/>
          <w:szCs w:val="24"/>
        </w:rPr>
        <w:t>)</w:t>
      </w:r>
      <w:r w:rsidR="00A0560E" w:rsidRPr="001605C2">
        <w:rPr>
          <w:rFonts w:ascii="Times New Roman" w:hAnsi="Times New Roman" w:cs="Times New Roman"/>
          <w:sz w:val="24"/>
          <w:szCs w:val="24"/>
        </w:rPr>
        <w:t>.</w:t>
      </w:r>
    </w:p>
    <w:p w:rsidR="00DD71B5" w:rsidRPr="0005515A" w:rsidRDefault="00A0550E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>Квартирные приборы учета системы холодного и горячего водос</w:t>
      </w:r>
      <w:r w:rsidR="00697B91" w:rsidRPr="0005515A">
        <w:rPr>
          <w:rFonts w:ascii="Times New Roman" w:hAnsi="Times New Roman" w:cs="Times New Roman"/>
          <w:color w:val="000000" w:themeColor="text1"/>
        </w:rPr>
        <w:t xml:space="preserve">набжения опломбируются </w:t>
      </w:r>
      <w:r w:rsidRPr="0005515A">
        <w:rPr>
          <w:rFonts w:ascii="Times New Roman" w:hAnsi="Times New Roman" w:cs="Times New Roman"/>
          <w:color w:val="000000" w:themeColor="text1"/>
        </w:rPr>
        <w:t>эксплуатирующей организацией.</w:t>
      </w:r>
      <w:r w:rsidR="00082EF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082EF8">
        <w:rPr>
          <w:rFonts w:ascii="Times New Roman" w:hAnsi="Times New Roman" w:cs="Times New Roman"/>
          <w:color w:val="000000" w:themeColor="text1"/>
        </w:rPr>
        <w:t>Межповерочный</w:t>
      </w:r>
      <w:proofErr w:type="spellEnd"/>
      <w:r w:rsidR="00082EF8">
        <w:rPr>
          <w:rFonts w:ascii="Times New Roman" w:hAnsi="Times New Roman" w:cs="Times New Roman"/>
          <w:color w:val="000000" w:themeColor="text1"/>
        </w:rPr>
        <w:t xml:space="preserve"> интервал приборов учета системы холодного и горячего водоснабжения – 4-5 лет (или другой срок, указанный в паспорте прибора учета).</w:t>
      </w:r>
    </w:p>
    <w:p w:rsidR="00562F6C" w:rsidRPr="0005515A" w:rsidRDefault="00A0550E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</w:rPr>
      </w:pPr>
      <w:r w:rsidRPr="0005515A">
        <w:rPr>
          <w:rFonts w:ascii="Times New Roman" w:hAnsi="Times New Roman" w:cs="Times New Roman"/>
          <w:b/>
          <w:color w:val="000000" w:themeColor="text1"/>
        </w:rPr>
        <w:t>Демонтировать и срывать пломбы категорически запрещено.</w:t>
      </w:r>
    </w:p>
    <w:p w:rsidR="00A0550E" w:rsidRPr="0005515A" w:rsidRDefault="00A0550E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>Демонтаж и замена пломб осуществляется только в присутствии представителя эксплуатирующей организации.</w:t>
      </w:r>
    </w:p>
    <w:p w:rsidR="00B1354A" w:rsidRPr="0005515A" w:rsidRDefault="00B1354A" w:rsidP="00055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</w:pPr>
      <w:r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 xml:space="preserve">Трубопроводы для поквартирной разводки системы холодного и горячего водоснабжения приняты из </w:t>
      </w:r>
      <w:r w:rsidR="008E2E12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металлопластовых труб</w:t>
      </w:r>
      <w:r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 xml:space="preserve"> и прокладываются в подготовке пола</w:t>
      </w:r>
      <w:r w:rsidR="008E2E12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 xml:space="preserve"> (стяжке)</w:t>
      </w:r>
      <w:r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 xml:space="preserve"> в гофрированной трубе.</w:t>
      </w:r>
    </w:p>
    <w:p w:rsidR="00BC757A" w:rsidRPr="0005515A" w:rsidRDefault="00F6508F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Система водоотведения (канализации) жилых помещений предусмотрена от стояков с установкой тройников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с отводами 50-110мм.</w:t>
      </w:r>
    </w:p>
    <w:p w:rsidR="00F6508F" w:rsidRPr="0005515A" w:rsidRDefault="00F6508F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5515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lastRenderedPageBreak/>
        <w:t>Рекомендации по эксплуатации.</w:t>
      </w:r>
      <w:r w:rsidRPr="0005515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6508F" w:rsidRDefault="00F6508F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Собственники обязаны:</w:t>
      </w:r>
    </w:p>
    <w:p w:rsidR="00CC77DF" w:rsidRDefault="00CC77DF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1605C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установить запорную арматуру на внутриквартирн</w:t>
      </w:r>
      <w:r w:rsidR="00B23655" w:rsidRPr="001605C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ые сети трубопроводов </w:t>
      </w:r>
      <w:r w:rsidR="001605C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холодного и горячего водоснабжения</w:t>
      </w:r>
      <w:r w:rsidR="00B23655" w:rsidRPr="001605C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</w:p>
    <w:p w:rsidR="001605C2" w:rsidRPr="0005515A" w:rsidRDefault="001605C2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установить временные унитаз и раковину или мойку во избежание засора системы канализации;</w:t>
      </w:r>
    </w:p>
    <w:p w:rsidR="00F6508F" w:rsidRPr="0005515A" w:rsidRDefault="00F6508F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обеспечить свободный доступ </w:t>
      </w:r>
      <w:r w:rsidR="00A94408">
        <w:rPr>
          <w:rFonts w:ascii="Times New Roman" w:hAnsi="Times New Roman" w:cs="Times New Roman"/>
          <w:sz w:val="24"/>
          <w:szCs w:val="24"/>
          <w:lang w:eastAsia="ru-RU"/>
        </w:rPr>
        <w:t>эксплуатирующей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организации к центральным стоякам канализации и водоснабжения для осмотра и профилактического обслуживания;</w:t>
      </w:r>
    </w:p>
    <w:p w:rsidR="00F6508F" w:rsidRPr="0005515A" w:rsidRDefault="00F6508F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- содержать в чистоте унитазы, раковины моек на кухне, умывальники и ванны. Ванны эксплуатировать в соответствии с инструкцией производителя;</w:t>
      </w:r>
    </w:p>
    <w:p w:rsidR="00F6508F" w:rsidRPr="0005515A" w:rsidRDefault="00F70498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- н</w:t>
      </w:r>
      <w:r w:rsidR="00F6508F" w:rsidRPr="0005515A">
        <w:rPr>
          <w:rFonts w:ascii="Times New Roman" w:hAnsi="Times New Roman" w:cs="Times New Roman"/>
          <w:sz w:val="24"/>
          <w:szCs w:val="24"/>
          <w:lang w:eastAsia="ru-RU"/>
        </w:rPr>
        <w:t>е допускать поломок установленных в квартире санитарных приборов и кранов;</w:t>
      </w:r>
    </w:p>
    <w:p w:rsidR="00F6508F" w:rsidRPr="0005515A" w:rsidRDefault="00F70498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- о</w:t>
      </w:r>
      <w:r w:rsidR="00F6508F" w:rsidRPr="0005515A">
        <w:rPr>
          <w:rFonts w:ascii="Times New Roman" w:hAnsi="Times New Roman" w:cs="Times New Roman"/>
          <w:sz w:val="24"/>
          <w:szCs w:val="24"/>
          <w:lang w:eastAsia="ru-RU"/>
        </w:rPr>
        <w:t>берегать санитарные приборы и открыто проложенные трубопроводы от ударов и механических нагрузок;</w:t>
      </w:r>
    </w:p>
    <w:p w:rsidR="00F6508F" w:rsidRPr="0005515A" w:rsidRDefault="00F70498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- о</w:t>
      </w:r>
      <w:r w:rsidR="00F6508F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берегать </w:t>
      </w:r>
      <w:r w:rsidR="006F32FB">
        <w:rPr>
          <w:rFonts w:ascii="Times New Roman" w:hAnsi="Times New Roman" w:cs="Times New Roman"/>
          <w:sz w:val="24"/>
          <w:szCs w:val="24"/>
          <w:lang w:eastAsia="ru-RU"/>
        </w:rPr>
        <w:t>металлопластовые</w:t>
      </w:r>
      <w:r w:rsidR="006F32FB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6508F" w:rsidRPr="0005515A">
        <w:rPr>
          <w:rFonts w:ascii="Times New Roman" w:hAnsi="Times New Roman" w:cs="Times New Roman"/>
          <w:sz w:val="24"/>
          <w:szCs w:val="24"/>
          <w:lang w:eastAsia="ru-RU"/>
        </w:rPr>
        <w:t>трубы от воздействия высоких температур, механических нагрузок, ударов, нанесения царапин;</w:t>
      </w:r>
    </w:p>
    <w:p w:rsidR="006E2462" w:rsidRPr="0005515A" w:rsidRDefault="006E2462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для очистки наружной поверхности </w:t>
      </w:r>
      <w:r w:rsidR="006F32FB">
        <w:rPr>
          <w:rFonts w:ascii="Times New Roman" w:hAnsi="Times New Roman" w:cs="Times New Roman"/>
          <w:sz w:val="24"/>
          <w:szCs w:val="24"/>
          <w:lang w:eastAsia="ru-RU"/>
        </w:rPr>
        <w:t>металлопластовых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труб пользоваться мягкой влажной тряпкой;</w:t>
      </w:r>
    </w:p>
    <w:p w:rsidR="00F6508F" w:rsidRPr="0005515A" w:rsidRDefault="006E2462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- п</w:t>
      </w:r>
      <w:r w:rsidR="00F6508F" w:rsidRPr="0005515A">
        <w:rPr>
          <w:rFonts w:ascii="Times New Roman" w:hAnsi="Times New Roman" w:cs="Times New Roman"/>
          <w:sz w:val="24"/>
          <w:szCs w:val="24"/>
          <w:lang w:eastAsia="ru-RU"/>
        </w:rPr>
        <w:t>ри обнаружении неисправностей немедленно принимать возможные меры к их устранению.</w:t>
      </w:r>
    </w:p>
    <w:p w:rsidR="006E2462" w:rsidRPr="0005515A" w:rsidRDefault="001A0C33" w:rsidP="0005515A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>Не допускается</w:t>
      </w:r>
      <w:r w:rsidR="006E2462"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:rsidR="00F6508F" w:rsidRPr="0005515A" w:rsidRDefault="001A0C33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F6508F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красить </w:t>
      </w:r>
      <w:r w:rsidR="006F32FB">
        <w:rPr>
          <w:rFonts w:ascii="Times New Roman" w:hAnsi="Times New Roman" w:cs="Times New Roman"/>
          <w:sz w:val="24"/>
          <w:szCs w:val="24"/>
          <w:lang w:eastAsia="ru-RU"/>
        </w:rPr>
        <w:t>металлопластовые</w:t>
      </w:r>
      <w:r w:rsidR="00F6508F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трубы и привязывать к ним веревки;</w:t>
      </w:r>
    </w:p>
    <w:p w:rsidR="00F6508F" w:rsidRPr="0005515A" w:rsidRDefault="001A0C33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F6508F" w:rsidRPr="0005515A">
        <w:rPr>
          <w:rFonts w:ascii="Times New Roman" w:hAnsi="Times New Roman" w:cs="Times New Roman"/>
          <w:sz w:val="24"/>
          <w:szCs w:val="24"/>
          <w:lang w:eastAsia="ru-RU"/>
        </w:rPr>
        <w:t>выливать в унитазы, раковины и умывальники легковоспламеняющиеся жидкости и кислоты</w:t>
      </w:r>
      <w:r w:rsidR="00082EF8">
        <w:rPr>
          <w:rFonts w:ascii="Times New Roman" w:hAnsi="Times New Roman" w:cs="Times New Roman"/>
          <w:sz w:val="24"/>
          <w:szCs w:val="24"/>
          <w:lang w:eastAsia="ru-RU"/>
        </w:rPr>
        <w:t>, строительные смеси</w:t>
      </w:r>
      <w:r w:rsidR="00F6508F" w:rsidRPr="0005515A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F6508F" w:rsidRPr="0005515A" w:rsidRDefault="001A0C33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F6508F" w:rsidRPr="0005515A">
        <w:rPr>
          <w:rFonts w:ascii="Times New Roman" w:hAnsi="Times New Roman" w:cs="Times New Roman"/>
          <w:sz w:val="24"/>
          <w:szCs w:val="24"/>
          <w:lang w:eastAsia="ru-RU"/>
        </w:rPr>
        <w:t>бросать в унитазы песок, строительный мусор, тряпки, кости,</w:t>
      </w:r>
      <w:r w:rsidR="00082EF8">
        <w:rPr>
          <w:rFonts w:ascii="Times New Roman" w:hAnsi="Times New Roman" w:cs="Times New Roman"/>
          <w:sz w:val="24"/>
          <w:szCs w:val="24"/>
          <w:lang w:eastAsia="ru-RU"/>
        </w:rPr>
        <w:t xml:space="preserve"> картон,</w:t>
      </w:r>
      <w:r w:rsidR="00F6508F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стекло, металлические, дерев</w:t>
      </w:r>
      <w:r w:rsidR="00DB764E" w:rsidRPr="0005515A">
        <w:rPr>
          <w:rFonts w:ascii="Times New Roman" w:hAnsi="Times New Roman" w:cs="Times New Roman"/>
          <w:sz w:val="24"/>
          <w:szCs w:val="24"/>
          <w:lang w:eastAsia="ru-RU"/>
        </w:rPr>
        <w:t>янные и прочие твердые предметы</w:t>
      </w:r>
      <w:r w:rsidR="00082EF8">
        <w:rPr>
          <w:rFonts w:ascii="Times New Roman" w:hAnsi="Times New Roman" w:cs="Times New Roman"/>
          <w:sz w:val="24"/>
          <w:szCs w:val="24"/>
          <w:lang w:eastAsia="ru-RU"/>
        </w:rPr>
        <w:t>, иные твердые бытовые отходы</w:t>
      </w:r>
      <w:r w:rsidR="00DB764E" w:rsidRPr="0005515A">
        <w:rPr>
          <w:rFonts w:ascii="Times New Roman" w:hAnsi="Times New Roman" w:cs="Times New Roman"/>
          <w:sz w:val="24"/>
          <w:szCs w:val="24"/>
          <w:lang w:eastAsia="ru-RU"/>
        </w:rPr>
        <w:t>, а также средства личной гигиены;</w:t>
      </w:r>
    </w:p>
    <w:p w:rsidR="00DB764E" w:rsidRPr="0005515A" w:rsidRDefault="001A0C33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DB764E" w:rsidRPr="0005515A">
        <w:rPr>
          <w:rFonts w:ascii="Times New Roman" w:hAnsi="Times New Roman" w:cs="Times New Roman"/>
          <w:sz w:val="24"/>
          <w:szCs w:val="24"/>
          <w:lang w:eastAsia="ru-RU"/>
        </w:rPr>
        <w:t>использовать чистящие средства для акриловых/стальных/чугунных ванн, содержащие абразивные добавки, кислоты, хлор, ацетон и другие растворители, а также применять металлические щетки;</w:t>
      </w:r>
    </w:p>
    <w:p w:rsidR="00F6508F" w:rsidRPr="0005515A" w:rsidRDefault="001A0C33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F6508F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чистить поверхность </w:t>
      </w:r>
      <w:r w:rsidR="006F32FB">
        <w:rPr>
          <w:rFonts w:ascii="Times New Roman" w:hAnsi="Times New Roman" w:cs="Times New Roman"/>
          <w:sz w:val="24"/>
          <w:szCs w:val="24"/>
          <w:lang w:eastAsia="ru-RU"/>
        </w:rPr>
        <w:t>металлопластовой</w:t>
      </w:r>
      <w:r w:rsidR="00F6508F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трубы, используя металлические щетки;</w:t>
      </w:r>
    </w:p>
    <w:p w:rsidR="00F6508F" w:rsidRPr="0005515A" w:rsidRDefault="001A0C33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F6508F" w:rsidRPr="0005515A">
        <w:rPr>
          <w:rFonts w:ascii="Times New Roman" w:hAnsi="Times New Roman" w:cs="Times New Roman"/>
          <w:sz w:val="24"/>
          <w:szCs w:val="24"/>
          <w:lang w:eastAsia="ru-RU"/>
        </w:rPr>
        <w:t>использовать санитарные приборы в случа</w:t>
      </w:r>
      <w:r w:rsidR="00DB764E" w:rsidRPr="0005515A">
        <w:rPr>
          <w:rFonts w:ascii="Times New Roman" w:hAnsi="Times New Roman" w:cs="Times New Roman"/>
          <w:sz w:val="24"/>
          <w:szCs w:val="24"/>
          <w:lang w:eastAsia="ru-RU"/>
        </w:rPr>
        <w:t>е засора в канализационной сети;</w:t>
      </w:r>
    </w:p>
    <w:p w:rsidR="00F6508F" w:rsidRPr="0005515A" w:rsidRDefault="001A0C33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F6508F" w:rsidRPr="0005515A">
        <w:rPr>
          <w:rFonts w:ascii="Times New Roman" w:hAnsi="Times New Roman" w:cs="Times New Roman"/>
          <w:sz w:val="24"/>
          <w:szCs w:val="24"/>
          <w:lang w:eastAsia="ru-RU"/>
        </w:rPr>
        <w:t>демонтаж предусмотренной проектом отсекающей запорной арматуры стояков хол</w:t>
      </w:r>
      <w:r w:rsidR="00DB764E" w:rsidRPr="0005515A">
        <w:rPr>
          <w:rFonts w:ascii="Times New Roman" w:hAnsi="Times New Roman" w:cs="Times New Roman"/>
          <w:sz w:val="24"/>
          <w:szCs w:val="24"/>
          <w:lang w:eastAsia="ru-RU"/>
        </w:rPr>
        <w:t>одного и горячего водоснабжения;</w:t>
      </w:r>
    </w:p>
    <w:p w:rsidR="00DB764E" w:rsidRDefault="00DB764E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- н</w:t>
      </w:r>
      <w:r w:rsidR="00F6508F" w:rsidRPr="0005515A">
        <w:rPr>
          <w:rFonts w:ascii="Times New Roman" w:hAnsi="Times New Roman" w:cs="Times New Roman"/>
          <w:sz w:val="24"/>
          <w:szCs w:val="24"/>
          <w:lang w:eastAsia="ru-RU"/>
        </w:rPr>
        <w:t>е допускается демонтаж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6508F" w:rsidRPr="0005515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перемычек циркуляционного трубопровода горячего водоснабжения</w:t>
      </w:r>
      <w:r w:rsidR="00F458E9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458E9">
        <w:rPr>
          <w:rFonts w:ascii="Times New Roman" w:hAnsi="Times New Roman" w:cs="Times New Roman"/>
          <w:sz w:val="24"/>
          <w:szCs w:val="24"/>
          <w:lang w:eastAsia="ru-RU"/>
        </w:rPr>
        <w:t>з</w:t>
      </w:r>
      <w:r w:rsidR="00F6508F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анижение проходного диаметра отсекающей запорной арматуры </w:t>
      </w:r>
      <w:proofErr w:type="spellStart"/>
      <w:r w:rsidR="00F6508F" w:rsidRPr="0005515A">
        <w:rPr>
          <w:rFonts w:ascii="Times New Roman" w:hAnsi="Times New Roman" w:cs="Times New Roman"/>
          <w:sz w:val="24"/>
          <w:szCs w:val="24"/>
          <w:lang w:eastAsia="ru-RU"/>
        </w:rPr>
        <w:t>полотенцесушителя</w:t>
      </w:r>
      <w:proofErr w:type="spellEnd"/>
      <w:r w:rsidR="00F6508F" w:rsidRPr="0005515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72245" w:rsidRDefault="00DB764E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Ответст</w:t>
      </w:r>
      <w:r w:rsidR="00E46F87" w:rsidRPr="0005515A">
        <w:rPr>
          <w:rFonts w:ascii="Times New Roman" w:hAnsi="Times New Roman" w:cs="Times New Roman"/>
          <w:sz w:val="24"/>
          <w:szCs w:val="24"/>
          <w:lang w:eastAsia="ru-RU"/>
        </w:rPr>
        <w:t>венность за эксплуатацию систем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водоснабжения, водоотведени</w:t>
      </w:r>
      <w:r w:rsidR="008A253D" w:rsidRPr="0005515A">
        <w:rPr>
          <w:rFonts w:ascii="Times New Roman" w:hAnsi="Times New Roman" w:cs="Times New Roman"/>
          <w:sz w:val="24"/>
          <w:szCs w:val="24"/>
          <w:lang w:eastAsia="ru-RU"/>
        </w:rPr>
        <w:t>я (канализации) и сантехнического оборудования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полностью лежит на собственнике, который обязан следить за их работоспособностью и</w:t>
      </w:r>
      <w:r w:rsidR="00E46F87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производить профилактическое,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(при необходимости) сервисное обслуживание, не реже чем 2 раза в год, что необходимо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для предотвращения аварийных ситуаций.</w:t>
      </w:r>
    </w:p>
    <w:p w:rsidR="00BD0E1F" w:rsidRPr="0005515A" w:rsidRDefault="00BD0E1F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60192" w:rsidRPr="0005515A" w:rsidRDefault="00E96157" w:rsidP="00A94408">
      <w:pPr>
        <w:pStyle w:val="ac"/>
        <w:ind w:firstLine="709"/>
        <w:jc w:val="center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05515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3.3. </w:t>
      </w:r>
      <w:r w:rsidR="009B19F4" w:rsidRPr="0005515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Система теплоснабжения</w:t>
      </w:r>
      <w:r w:rsidR="00A03E5B" w:rsidRPr="0005515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(отопления)</w:t>
      </w:r>
      <w:r w:rsidR="00802972" w:rsidRPr="0005515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.</w:t>
      </w:r>
    </w:p>
    <w:p w:rsidR="00820874" w:rsidRPr="0005515A" w:rsidRDefault="00697B91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Теплоснабжение жилого дома осуществляется от городских тепловых сетей.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</w:rPr>
        <w:t>Для поддержания в квартирах</w:t>
      </w:r>
      <w:r w:rsidR="0005515A">
        <w:rPr>
          <w:rFonts w:ascii="Times New Roman" w:hAnsi="Times New Roman" w:cs="Times New Roman"/>
          <w:sz w:val="24"/>
          <w:szCs w:val="24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</w:rPr>
        <w:t xml:space="preserve">и </w:t>
      </w:r>
      <w:r w:rsidR="006F3313" w:rsidRPr="0005515A">
        <w:rPr>
          <w:rFonts w:ascii="Times New Roman" w:hAnsi="Times New Roman" w:cs="Times New Roman"/>
          <w:sz w:val="24"/>
          <w:szCs w:val="24"/>
        </w:rPr>
        <w:t>помещениях общественного назначения внутренних параметров воздуха предусмотрена система водяного отопления.</w:t>
      </w:r>
      <w:r w:rsidR="000551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79FE" w:rsidRPr="0005515A" w:rsidRDefault="003A358A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t xml:space="preserve">Регулировка и настройка работы системы отопления дома проводится </w:t>
      </w:r>
      <w:r w:rsidR="001605C2">
        <w:rPr>
          <w:rFonts w:ascii="Times New Roman" w:hAnsi="Times New Roman" w:cs="Times New Roman"/>
          <w:sz w:val="24"/>
          <w:szCs w:val="24"/>
        </w:rPr>
        <w:t xml:space="preserve">в автоматическом режиме </w:t>
      </w:r>
      <w:proofErr w:type="gramStart"/>
      <w:r w:rsidR="001605C2">
        <w:rPr>
          <w:rFonts w:ascii="Times New Roman" w:hAnsi="Times New Roman" w:cs="Times New Roman"/>
          <w:sz w:val="24"/>
          <w:szCs w:val="24"/>
        </w:rPr>
        <w:t>согласно температуры</w:t>
      </w:r>
      <w:proofErr w:type="gramEnd"/>
      <w:r w:rsidR="001605C2">
        <w:rPr>
          <w:rFonts w:ascii="Times New Roman" w:hAnsi="Times New Roman" w:cs="Times New Roman"/>
          <w:sz w:val="24"/>
          <w:szCs w:val="24"/>
        </w:rPr>
        <w:t xml:space="preserve"> наружного воздуха, в соответствии с температурным и гидравлическим графиком, утвержденным </w:t>
      </w:r>
      <w:proofErr w:type="spellStart"/>
      <w:r w:rsidR="001605C2">
        <w:rPr>
          <w:rFonts w:ascii="Times New Roman" w:hAnsi="Times New Roman" w:cs="Times New Roman"/>
          <w:sz w:val="24"/>
          <w:szCs w:val="24"/>
        </w:rPr>
        <w:t>энергоснабжающей</w:t>
      </w:r>
      <w:proofErr w:type="spellEnd"/>
      <w:r w:rsidR="001605C2">
        <w:rPr>
          <w:rFonts w:ascii="Times New Roman" w:hAnsi="Times New Roman" w:cs="Times New Roman"/>
          <w:sz w:val="24"/>
          <w:szCs w:val="24"/>
        </w:rPr>
        <w:t xml:space="preserve"> организацией</w:t>
      </w:r>
      <w:r w:rsidRPr="0005515A">
        <w:rPr>
          <w:rFonts w:ascii="Times New Roman" w:hAnsi="Times New Roman" w:cs="Times New Roman"/>
          <w:sz w:val="24"/>
          <w:szCs w:val="24"/>
        </w:rPr>
        <w:t>.</w:t>
      </w:r>
    </w:p>
    <w:p w:rsidR="006F3313" w:rsidRPr="0005515A" w:rsidRDefault="009A7505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t>Отопление жилых помещений принято</w:t>
      </w:r>
      <w:r w:rsidR="00017921" w:rsidRPr="0005515A">
        <w:rPr>
          <w:rFonts w:ascii="Times New Roman" w:hAnsi="Times New Roman" w:cs="Times New Roman"/>
          <w:sz w:val="24"/>
          <w:szCs w:val="24"/>
        </w:rPr>
        <w:t xml:space="preserve"> от главного стояка,</w:t>
      </w:r>
      <w:r w:rsidR="00CB3A02" w:rsidRPr="0005515A">
        <w:rPr>
          <w:rFonts w:ascii="Times New Roman" w:hAnsi="Times New Roman" w:cs="Times New Roman"/>
          <w:sz w:val="24"/>
          <w:szCs w:val="24"/>
        </w:rPr>
        <w:t xml:space="preserve"> посекционными двухтрубными горизонтальными системами</w:t>
      </w:r>
      <w:r w:rsidR="00017921" w:rsidRPr="0005515A">
        <w:rPr>
          <w:rFonts w:ascii="Times New Roman" w:hAnsi="Times New Roman" w:cs="Times New Roman"/>
          <w:sz w:val="24"/>
          <w:szCs w:val="24"/>
        </w:rPr>
        <w:t xml:space="preserve"> </w:t>
      </w:r>
      <w:r w:rsidR="00CB3A02" w:rsidRPr="0005515A">
        <w:rPr>
          <w:rFonts w:ascii="Times New Roman" w:hAnsi="Times New Roman" w:cs="Times New Roman"/>
          <w:sz w:val="24"/>
          <w:szCs w:val="24"/>
        </w:rPr>
        <w:t>поквартирн</w:t>
      </w:r>
      <w:r w:rsidR="00017921" w:rsidRPr="0005515A">
        <w:rPr>
          <w:rFonts w:ascii="Times New Roman" w:hAnsi="Times New Roman" w:cs="Times New Roman"/>
          <w:sz w:val="24"/>
          <w:szCs w:val="24"/>
        </w:rPr>
        <w:t>ой разводки.</w:t>
      </w:r>
      <w:r w:rsidR="00A43DC5" w:rsidRPr="0005515A">
        <w:rPr>
          <w:rFonts w:ascii="Times New Roman" w:hAnsi="Times New Roman" w:cs="Times New Roman"/>
          <w:sz w:val="24"/>
          <w:szCs w:val="24"/>
        </w:rPr>
        <w:t xml:space="preserve"> Трубопроводы для поквартирной разводки приняты из сшитого полиэтилена и проложены в подготовке пола в гофрированной трубе.</w:t>
      </w:r>
    </w:p>
    <w:p w:rsidR="00F467FA" w:rsidRPr="0005515A" w:rsidRDefault="006F3313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lastRenderedPageBreak/>
        <w:t>В помещениях</w:t>
      </w:r>
      <w:r w:rsidR="008274B3" w:rsidRPr="0005515A">
        <w:rPr>
          <w:rFonts w:ascii="Times New Roman" w:hAnsi="Times New Roman" w:cs="Times New Roman"/>
          <w:sz w:val="24"/>
          <w:szCs w:val="24"/>
        </w:rPr>
        <w:t xml:space="preserve"> ванной и санузлов произведен </w:t>
      </w:r>
      <w:r w:rsidRPr="0005515A">
        <w:rPr>
          <w:rFonts w:ascii="Times New Roman" w:hAnsi="Times New Roman" w:cs="Times New Roman"/>
          <w:sz w:val="24"/>
          <w:szCs w:val="24"/>
        </w:rPr>
        <w:t xml:space="preserve">ввод трубопроводов </w:t>
      </w:r>
      <w:r w:rsidR="00A8361D" w:rsidRPr="0005515A">
        <w:rPr>
          <w:rFonts w:ascii="Times New Roman" w:hAnsi="Times New Roman" w:cs="Times New Roman"/>
          <w:sz w:val="24"/>
          <w:szCs w:val="24"/>
        </w:rPr>
        <w:t xml:space="preserve">из металлопластиковых труб </w:t>
      </w:r>
      <w:r w:rsidRPr="0005515A">
        <w:rPr>
          <w:rFonts w:ascii="Times New Roman" w:hAnsi="Times New Roman" w:cs="Times New Roman"/>
          <w:sz w:val="24"/>
          <w:szCs w:val="24"/>
        </w:rPr>
        <w:t xml:space="preserve">для подключения </w:t>
      </w:r>
      <w:proofErr w:type="spellStart"/>
      <w:r w:rsidRPr="0005515A">
        <w:rPr>
          <w:rFonts w:ascii="Times New Roman" w:hAnsi="Times New Roman" w:cs="Times New Roman"/>
          <w:sz w:val="24"/>
          <w:szCs w:val="24"/>
        </w:rPr>
        <w:t>полотенцесушителя</w:t>
      </w:r>
      <w:proofErr w:type="spellEnd"/>
      <w:r w:rsidR="004F57B6">
        <w:rPr>
          <w:rFonts w:ascii="Times New Roman" w:hAnsi="Times New Roman" w:cs="Times New Roman"/>
          <w:sz w:val="24"/>
          <w:szCs w:val="24"/>
        </w:rPr>
        <w:t>, которые идут от коллектора на стояках горячего водоснабжения в квартиры</w:t>
      </w:r>
      <w:r w:rsidRPr="0005515A">
        <w:rPr>
          <w:rFonts w:ascii="Times New Roman" w:hAnsi="Times New Roman" w:cs="Times New Roman"/>
          <w:sz w:val="24"/>
          <w:szCs w:val="24"/>
        </w:rPr>
        <w:t>.</w:t>
      </w:r>
      <w:r w:rsidR="004F57B6">
        <w:rPr>
          <w:rFonts w:ascii="Times New Roman" w:hAnsi="Times New Roman" w:cs="Times New Roman"/>
          <w:sz w:val="24"/>
          <w:szCs w:val="24"/>
        </w:rPr>
        <w:t xml:space="preserve"> Трубопровод для подключения </w:t>
      </w:r>
      <w:proofErr w:type="spellStart"/>
      <w:r w:rsidR="004F57B6">
        <w:rPr>
          <w:rFonts w:ascii="Times New Roman" w:hAnsi="Times New Roman" w:cs="Times New Roman"/>
          <w:sz w:val="24"/>
          <w:szCs w:val="24"/>
        </w:rPr>
        <w:t>полотенцесушителя</w:t>
      </w:r>
      <w:proofErr w:type="spellEnd"/>
      <w:r w:rsidR="004F57B6">
        <w:rPr>
          <w:rFonts w:ascii="Times New Roman" w:hAnsi="Times New Roman" w:cs="Times New Roman"/>
          <w:sz w:val="24"/>
          <w:szCs w:val="24"/>
        </w:rPr>
        <w:t xml:space="preserve"> выполнен из труб диаметром 15 мм, которые заходят в квартиру и закольцованы. </w:t>
      </w:r>
      <w:proofErr w:type="spellStart"/>
      <w:r w:rsidR="004F57B6">
        <w:rPr>
          <w:rFonts w:ascii="Times New Roman" w:hAnsi="Times New Roman" w:cs="Times New Roman"/>
          <w:sz w:val="24"/>
          <w:szCs w:val="24"/>
        </w:rPr>
        <w:t>Полотенцесушители</w:t>
      </w:r>
      <w:proofErr w:type="spellEnd"/>
      <w:r w:rsidR="004F57B6">
        <w:rPr>
          <w:rFonts w:ascii="Times New Roman" w:hAnsi="Times New Roman" w:cs="Times New Roman"/>
          <w:sz w:val="24"/>
          <w:szCs w:val="24"/>
        </w:rPr>
        <w:t xml:space="preserve"> устанавливаются собственниками самостоятельно.</w:t>
      </w:r>
    </w:p>
    <w:p w:rsidR="00E054E7" w:rsidRPr="0005515A" w:rsidRDefault="00820874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t xml:space="preserve">В каждой квартире, в помещении коридора </w:t>
      </w:r>
      <w:r w:rsidR="00A6709B" w:rsidRPr="0005515A">
        <w:rPr>
          <w:rFonts w:ascii="Times New Roman" w:hAnsi="Times New Roman" w:cs="Times New Roman"/>
          <w:sz w:val="24"/>
          <w:szCs w:val="24"/>
        </w:rPr>
        <w:t>установлен коллектор системы отопления с запорно-регулирующей арматурой.</w:t>
      </w:r>
    </w:p>
    <w:p w:rsidR="00E054E7" w:rsidRPr="0005515A" w:rsidRDefault="00A6709B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t>Поэтажные коллекторы системы отопления размещены в местах общего пользования на каждом этаже</w:t>
      </w:r>
      <w:r w:rsidR="0005515A">
        <w:rPr>
          <w:rFonts w:ascii="Times New Roman" w:hAnsi="Times New Roman" w:cs="Times New Roman"/>
          <w:sz w:val="24"/>
          <w:szCs w:val="24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</w:rPr>
        <w:t>в коммуникационной нише (сантехническом шкафу).</w:t>
      </w:r>
    </w:p>
    <w:p w:rsidR="001605C2" w:rsidRDefault="001E6677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t xml:space="preserve">Поквартирный учет тепла </w:t>
      </w:r>
      <w:r w:rsidR="006F3313" w:rsidRPr="0005515A">
        <w:rPr>
          <w:rFonts w:ascii="Times New Roman" w:hAnsi="Times New Roman" w:cs="Times New Roman"/>
          <w:sz w:val="24"/>
          <w:szCs w:val="24"/>
        </w:rPr>
        <w:t>осуществляется</w:t>
      </w:r>
      <w:r w:rsidR="00017921" w:rsidRPr="0005515A">
        <w:rPr>
          <w:rFonts w:ascii="Times New Roman" w:hAnsi="Times New Roman" w:cs="Times New Roman"/>
          <w:sz w:val="24"/>
          <w:szCs w:val="24"/>
        </w:rPr>
        <w:t xml:space="preserve"> с помощью приборов учета (счетчиков)</w:t>
      </w:r>
      <w:r w:rsidRPr="0005515A">
        <w:rPr>
          <w:rFonts w:ascii="Times New Roman" w:hAnsi="Times New Roman" w:cs="Times New Roman"/>
          <w:sz w:val="24"/>
          <w:szCs w:val="24"/>
        </w:rPr>
        <w:t>,</w:t>
      </w:r>
      <w:r w:rsidR="007220E4" w:rsidRPr="0005515A">
        <w:rPr>
          <w:rFonts w:ascii="Times New Roman" w:hAnsi="Times New Roman" w:cs="Times New Roman"/>
          <w:sz w:val="24"/>
          <w:szCs w:val="24"/>
        </w:rPr>
        <w:t xml:space="preserve"> устан</w:t>
      </w:r>
      <w:r w:rsidR="001605C2">
        <w:rPr>
          <w:rFonts w:ascii="Times New Roman" w:hAnsi="Times New Roman" w:cs="Times New Roman"/>
          <w:sz w:val="24"/>
          <w:szCs w:val="24"/>
        </w:rPr>
        <w:t>о</w:t>
      </w:r>
      <w:r w:rsidR="004379D4" w:rsidRPr="0005515A">
        <w:rPr>
          <w:rFonts w:ascii="Times New Roman" w:hAnsi="Times New Roman" w:cs="Times New Roman"/>
          <w:sz w:val="24"/>
          <w:szCs w:val="24"/>
        </w:rPr>
        <w:t>в</w:t>
      </w:r>
      <w:r w:rsidR="001605C2">
        <w:rPr>
          <w:rFonts w:ascii="Times New Roman" w:hAnsi="Times New Roman" w:cs="Times New Roman"/>
          <w:sz w:val="24"/>
          <w:szCs w:val="24"/>
        </w:rPr>
        <w:t>ленных</w:t>
      </w:r>
      <w:r w:rsidR="007220E4" w:rsidRPr="0005515A">
        <w:rPr>
          <w:rFonts w:ascii="Times New Roman" w:hAnsi="Times New Roman" w:cs="Times New Roman"/>
          <w:sz w:val="24"/>
          <w:szCs w:val="24"/>
        </w:rPr>
        <w:t xml:space="preserve"> на ответвлениях</w:t>
      </w:r>
      <w:r w:rsidR="0005515A">
        <w:rPr>
          <w:rFonts w:ascii="Times New Roman" w:hAnsi="Times New Roman" w:cs="Times New Roman"/>
          <w:sz w:val="24"/>
          <w:szCs w:val="24"/>
        </w:rPr>
        <w:t xml:space="preserve"> </w:t>
      </w:r>
      <w:r w:rsidR="007220E4" w:rsidRPr="0005515A">
        <w:rPr>
          <w:rFonts w:ascii="Times New Roman" w:hAnsi="Times New Roman" w:cs="Times New Roman"/>
          <w:sz w:val="24"/>
          <w:szCs w:val="24"/>
        </w:rPr>
        <w:t>в сантехнических шкафах</w:t>
      </w:r>
      <w:r w:rsidR="001605C2">
        <w:rPr>
          <w:rFonts w:ascii="Times New Roman" w:hAnsi="Times New Roman" w:cs="Times New Roman"/>
          <w:sz w:val="24"/>
          <w:szCs w:val="24"/>
        </w:rPr>
        <w:t>.</w:t>
      </w:r>
      <w:r w:rsidR="004379D4" w:rsidRPr="000551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54E7" w:rsidRPr="0005515A" w:rsidRDefault="00017921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t>В качестве отопительных приборов приняты стальные конвекторы</w:t>
      </w:r>
      <w:r w:rsidR="00EB0FC4" w:rsidRPr="0005515A">
        <w:rPr>
          <w:rFonts w:ascii="Times New Roman" w:hAnsi="Times New Roman" w:cs="Times New Roman"/>
          <w:sz w:val="24"/>
          <w:szCs w:val="24"/>
        </w:rPr>
        <w:t xml:space="preserve"> «Универсал</w:t>
      </w:r>
      <w:r w:rsidR="001605C2">
        <w:rPr>
          <w:rFonts w:ascii="Times New Roman" w:hAnsi="Times New Roman" w:cs="Times New Roman"/>
          <w:sz w:val="24"/>
          <w:szCs w:val="24"/>
        </w:rPr>
        <w:t xml:space="preserve"> ТЗПО</w:t>
      </w:r>
      <w:r w:rsidR="00EB0FC4" w:rsidRPr="0005515A">
        <w:rPr>
          <w:rFonts w:ascii="Times New Roman" w:hAnsi="Times New Roman" w:cs="Times New Roman"/>
          <w:sz w:val="24"/>
          <w:szCs w:val="24"/>
        </w:rPr>
        <w:t>» с нижним подключением.</w:t>
      </w:r>
    </w:p>
    <w:p w:rsidR="0029204E" w:rsidRPr="0005515A" w:rsidRDefault="0029204E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Style w:val="af2"/>
          <w:rFonts w:ascii="Times New Roman" w:hAnsi="Times New Roman" w:cs="Times New Roman"/>
          <w:sz w:val="24"/>
          <w:szCs w:val="24"/>
        </w:rPr>
        <w:t>Рекомендации по эк</w:t>
      </w:r>
      <w:r w:rsidR="003A26BE" w:rsidRPr="0005515A">
        <w:rPr>
          <w:rStyle w:val="af2"/>
          <w:rFonts w:ascii="Times New Roman" w:hAnsi="Times New Roman" w:cs="Times New Roman"/>
          <w:sz w:val="24"/>
          <w:szCs w:val="24"/>
        </w:rPr>
        <w:t>сплуатации приборов отопления</w:t>
      </w:r>
      <w:r w:rsidRPr="0005515A">
        <w:rPr>
          <w:rStyle w:val="af2"/>
          <w:rFonts w:ascii="Times New Roman" w:hAnsi="Times New Roman" w:cs="Times New Roman"/>
          <w:sz w:val="24"/>
          <w:szCs w:val="24"/>
        </w:rPr>
        <w:t>:</w:t>
      </w:r>
    </w:p>
    <w:p w:rsidR="006F3313" w:rsidRPr="0005515A" w:rsidRDefault="0029204E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t>Перед началом отопительного сезона и через каждые 3-4 месяца эксплуатации приборов отопления необходимо</w:t>
      </w:r>
      <w:r w:rsidR="0005515A">
        <w:rPr>
          <w:rFonts w:ascii="Times New Roman" w:hAnsi="Times New Roman" w:cs="Times New Roman"/>
          <w:sz w:val="24"/>
          <w:szCs w:val="24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</w:rPr>
        <w:t xml:space="preserve">их очищать от пыли; </w:t>
      </w:r>
    </w:p>
    <w:p w:rsidR="006F3313" w:rsidRPr="0005515A" w:rsidRDefault="006F3313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t xml:space="preserve">Работы, нарушающие целостность полов проводить с учетом </w:t>
      </w:r>
      <w:proofErr w:type="gramStart"/>
      <w:r w:rsidRPr="0005515A">
        <w:rPr>
          <w:rFonts w:ascii="Times New Roman" w:hAnsi="Times New Roman" w:cs="Times New Roman"/>
          <w:sz w:val="24"/>
          <w:szCs w:val="24"/>
        </w:rPr>
        <w:t>схемы прокладки трубопроводов</w:t>
      </w:r>
      <w:r w:rsidR="00A43DC5" w:rsidRPr="0005515A">
        <w:rPr>
          <w:rFonts w:ascii="Times New Roman" w:hAnsi="Times New Roman" w:cs="Times New Roman"/>
          <w:sz w:val="24"/>
          <w:szCs w:val="24"/>
        </w:rPr>
        <w:t xml:space="preserve"> системы отопления</w:t>
      </w:r>
      <w:proofErr w:type="gramEnd"/>
      <w:r w:rsidRPr="0005515A">
        <w:rPr>
          <w:rFonts w:ascii="Times New Roman" w:hAnsi="Times New Roman" w:cs="Times New Roman"/>
          <w:sz w:val="24"/>
          <w:szCs w:val="24"/>
        </w:rPr>
        <w:t>;</w:t>
      </w:r>
    </w:p>
    <w:p w:rsidR="00E054E7" w:rsidRPr="0005515A" w:rsidRDefault="006F3313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t xml:space="preserve">Поддерживать температуру воздуха в помещении в отопительный период в </w:t>
      </w:r>
      <w:r w:rsidR="002D1230" w:rsidRPr="0005515A">
        <w:rPr>
          <w:rFonts w:ascii="Times New Roman" w:hAnsi="Times New Roman" w:cs="Times New Roman"/>
          <w:sz w:val="24"/>
          <w:szCs w:val="24"/>
        </w:rPr>
        <w:t>пределах 18</w:t>
      </w:r>
      <w:r w:rsidR="00A8361D" w:rsidRPr="0005515A">
        <w:rPr>
          <w:rFonts w:ascii="Times New Roman" w:hAnsi="Times New Roman" w:cs="Times New Roman"/>
          <w:sz w:val="24"/>
          <w:szCs w:val="24"/>
        </w:rPr>
        <w:t>-20</w:t>
      </w:r>
      <w:proofErr w:type="gramStart"/>
      <w:r w:rsidRPr="0005515A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Pr="0005515A">
        <w:rPr>
          <w:rFonts w:ascii="Times New Roman" w:hAnsi="Times New Roman" w:cs="Times New Roman"/>
          <w:sz w:val="24"/>
          <w:szCs w:val="24"/>
        </w:rPr>
        <w:t xml:space="preserve"> в жилых комнатах</w:t>
      </w:r>
      <w:r w:rsidR="0005515A">
        <w:rPr>
          <w:rFonts w:ascii="Times New Roman" w:hAnsi="Times New Roman" w:cs="Times New Roman"/>
          <w:sz w:val="24"/>
          <w:szCs w:val="24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</w:rPr>
        <w:t>и 19°С в кухнях</w:t>
      </w:r>
      <w:r w:rsidR="00B21097">
        <w:rPr>
          <w:rFonts w:ascii="Times New Roman" w:hAnsi="Times New Roman" w:cs="Times New Roman"/>
          <w:sz w:val="24"/>
          <w:szCs w:val="24"/>
        </w:rPr>
        <w:t>, а в угловых комнатах не ниже 20</w:t>
      </w:r>
      <w:r w:rsidR="00B21097" w:rsidRPr="0005515A">
        <w:rPr>
          <w:rFonts w:ascii="Times New Roman" w:hAnsi="Times New Roman" w:cs="Times New Roman"/>
          <w:sz w:val="24"/>
          <w:szCs w:val="24"/>
        </w:rPr>
        <w:t>°С</w:t>
      </w:r>
      <w:r w:rsidRPr="0005515A">
        <w:rPr>
          <w:rFonts w:ascii="Times New Roman" w:hAnsi="Times New Roman" w:cs="Times New Roman"/>
          <w:sz w:val="24"/>
          <w:szCs w:val="24"/>
        </w:rPr>
        <w:t>;</w:t>
      </w:r>
    </w:p>
    <w:p w:rsidR="006F3313" w:rsidRPr="0005515A" w:rsidRDefault="0029204E" w:rsidP="0005515A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515A">
        <w:rPr>
          <w:rFonts w:ascii="Times New Roman" w:hAnsi="Times New Roman" w:cs="Times New Roman"/>
          <w:b/>
          <w:sz w:val="24"/>
          <w:szCs w:val="24"/>
        </w:rPr>
        <w:t>Не допускается</w:t>
      </w:r>
      <w:r w:rsidR="006F3313" w:rsidRPr="0005515A">
        <w:rPr>
          <w:rFonts w:ascii="Times New Roman" w:hAnsi="Times New Roman" w:cs="Times New Roman"/>
          <w:b/>
          <w:sz w:val="24"/>
          <w:szCs w:val="24"/>
        </w:rPr>
        <w:t>:</w:t>
      </w:r>
    </w:p>
    <w:p w:rsidR="0029204E" w:rsidRPr="0005515A" w:rsidRDefault="006F3313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t xml:space="preserve">- </w:t>
      </w:r>
      <w:r w:rsidR="0029204E" w:rsidRPr="0005515A">
        <w:rPr>
          <w:rFonts w:ascii="Times New Roman" w:hAnsi="Times New Roman" w:cs="Times New Roman"/>
          <w:sz w:val="24"/>
          <w:szCs w:val="24"/>
        </w:rPr>
        <w:t>закрывать радиаторы пеленками и другими вещами, что препятствует нормальной конвекции теплого воздуха</w:t>
      </w:r>
      <w:r w:rsidR="0005515A">
        <w:rPr>
          <w:rFonts w:ascii="Times New Roman" w:hAnsi="Times New Roman" w:cs="Times New Roman"/>
          <w:sz w:val="24"/>
          <w:szCs w:val="24"/>
        </w:rPr>
        <w:t xml:space="preserve"> </w:t>
      </w:r>
      <w:r w:rsidR="0029204E" w:rsidRPr="0005515A">
        <w:rPr>
          <w:rFonts w:ascii="Times New Roman" w:hAnsi="Times New Roman" w:cs="Times New Roman"/>
          <w:sz w:val="24"/>
          <w:szCs w:val="24"/>
        </w:rPr>
        <w:t xml:space="preserve">в помещениях и прогреву ограждающих конструкций; </w:t>
      </w:r>
    </w:p>
    <w:p w:rsidR="0029204E" w:rsidRPr="0005515A" w:rsidRDefault="006F3313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t xml:space="preserve">- </w:t>
      </w:r>
      <w:r w:rsidR="0029204E" w:rsidRPr="0005515A">
        <w:rPr>
          <w:rFonts w:ascii="Times New Roman" w:hAnsi="Times New Roman" w:cs="Times New Roman"/>
          <w:sz w:val="24"/>
          <w:szCs w:val="24"/>
        </w:rPr>
        <w:t xml:space="preserve">оказывать значительные нагрузки на приборы отопления (нельзя, например, вставать на них); </w:t>
      </w:r>
    </w:p>
    <w:p w:rsidR="0029204E" w:rsidRPr="0005515A" w:rsidRDefault="00BA57ED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t>-</w:t>
      </w:r>
      <w:r w:rsidR="0029204E" w:rsidRPr="0005515A">
        <w:rPr>
          <w:rFonts w:ascii="Times New Roman" w:hAnsi="Times New Roman" w:cs="Times New Roman"/>
          <w:sz w:val="24"/>
          <w:szCs w:val="24"/>
        </w:rPr>
        <w:t>заменять отопительные приборы, увеличивать поверхность или количество отопительных приборов</w:t>
      </w:r>
      <w:r w:rsidR="0005515A">
        <w:rPr>
          <w:rFonts w:ascii="Times New Roman" w:hAnsi="Times New Roman" w:cs="Times New Roman"/>
          <w:sz w:val="24"/>
          <w:szCs w:val="24"/>
        </w:rPr>
        <w:t xml:space="preserve"> </w:t>
      </w:r>
      <w:r w:rsidR="0029204E" w:rsidRPr="0005515A">
        <w:rPr>
          <w:rFonts w:ascii="Times New Roman" w:hAnsi="Times New Roman" w:cs="Times New Roman"/>
          <w:sz w:val="24"/>
          <w:szCs w:val="24"/>
        </w:rPr>
        <w:t>без специального разрешения организации, обслуживающей многоквартирный жилой д</w:t>
      </w:r>
      <w:r w:rsidR="002D1230" w:rsidRPr="0005515A">
        <w:rPr>
          <w:rFonts w:ascii="Times New Roman" w:hAnsi="Times New Roman" w:cs="Times New Roman"/>
          <w:sz w:val="24"/>
          <w:szCs w:val="24"/>
        </w:rPr>
        <w:t xml:space="preserve">ом, так как любое вмешательство </w:t>
      </w:r>
      <w:r w:rsidR="0029204E" w:rsidRPr="0005515A">
        <w:rPr>
          <w:rFonts w:ascii="Times New Roman" w:hAnsi="Times New Roman" w:cs="Times New Roman"/>
          <w:sz w:val="24"/>
          <w:szCs w:val="24"/>
        </w:rPr>
        <w:t xml:space="preserve">в систему отопления приводит к ее разбалансировке; </w:t>
      </w:r>
    </w:p>
    <w:p w:rsidR="0029204E" w:rsidRPr="0005515A" w:rsidRDefault="006F3313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t xml:space="preserve">- </w:t>
      </w:r>
      <w:r w:rsidR="0029204E" w:rsidRPr="0005515A">
        <w:rPr>
          <w:rFonts w:ascii="Times New Roman" w:hAnsi="Times New Roman" w:cs="Times New Roman"/>
          <w:sz w:val="24"/>
          <w:szCs w:val="24"/>
        </w:rPr>
        <w:t xml:space="preserve">заделывать системы теплоснабжения в конструкции стен, зашивать другим материалом; </w:t>
      </w:r>
    </w:p>
    <w:p w:rsidR="0029204E" w:rsidRPr="0005515A" w:rsidRDefault="006F3313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t xml:space="preserve">- установка </w:t>
      </w:r>
      <w:r w:rsidR="0029204E" w:rsidRPr="0005515A">
        <w:rPr>
          <w:rFonts w:ascii="Times New Roman" w:hAnsi="Times New Roman" w:cs="Times New Roman"/>
          <w:sz w:val="24"/>
          <w:szCs w:val="24"/>
        </w:rPr>
        <w:t>отопительных приборов и прокладка систем отопления на</w:t>
      </w:r>
      <w:r w:rsidRPr="0005515A">
        <w:rPr>
          <w:rFonts w:ascii="Times New Roman" w:hAnsi="Times New Roman" w:cs="Times New Roman"/>
          <w:sz w:val="24"/>
          <w:szCs w:val="24"/>
        </w:rPr>
        <w:t xml:space="preserve"> балконах и лоджиях</w:t>
      </w:r>
      <w:r w:rsidR="0029204E" w:rsidRPr="0005515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82766" w:rsidRDefault="006F3313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t>- полностью отключать</w:t>
      </w:r>
      <w:r w:rsidR="0029204E" w:rsidRPr="0005515A">
        <w:rPr>
          <w:rFonts w:ascii="Times New Roman" w:hAnsi="Times New Roman" w:cs="Times New Roman"/>
          <w:sz w:val="24"/>
          <w:szCs w:val="24"/>
        </w:rPr>
        <w:t xml:space="preserve"> систем</w:t>
      </w:r>
      <w:r w:rsidRPr="0005515A">
        <w:rPr>
          <w:rFonts w:ascii="Times New Roman" w:hAnsi="Times New Roman" w:cs="Times New Roman"/>
          <w:sz w:val="24"/>
          <w:szCs w:val="24"/>
        </w:rPr>
        <w:t>у</w:t>
      </w:r>
      <w:r w:rsidR="0029204E" w:rsidRPr="0005515A">
        <w:rPr>
          <w:rFonts w:ascii="Times New Roman" w:hAnsi="Times New Roman" w:cs="Times New Roman"/>
          <w:sz w:val="24"/>
          <w:szCs w:val="24"/>
        </w:rPr>
        <w:t xml:space="preserve"> отопл</w:t>
      </w:r>
      <w:r w:rsidRPr="0005515A">
        <w:rPr>
          <w:rFonts w:ascii="Times New Roman" w:hAnsi="Times New Roman" w:cs="Times New Roman"/>
          <w:sz w:val="24"/>
          <w:szCs w:val="24"/>
        </w:rPr>
        <w:t xml:space="preserve">ения </w:t>
      </w:r>
      <w:r w:rsidR="0029204E" w:rsidRPr="0005515A">
        <w:rPr>
          <w:rFonts w:ascii="Times New Roman" w:hAnsi="Times New Roman" w:cs="Times New Roman"/>
          <w:sz w:val="24"/>
          <w:szCs w:val="24"/>
        </w:rPr>
        <w:t>во время отопительного сезона</w:t>
      </w:r>
      <w:r w:rsidR="00F458E9">
        <w:rPr>
          <w:rFonts w:ascii="Times New Roman" w:hAnsi="Times New Roman" w:cs="Times New Roman"/>
          <w:sz w:val="24"/>
          <w:szCs w:val="24"/>
        </w:rPr>
        <w:t xml:space="preserve"> и допускать снижение температуры воздуха в жилых комнатах ниже 18</w:t>
      </w:r>
      <w:proofErr w:type="gramStart"/>
      <w:r w:rsidR="009D1B1A" w:rsidRPr="0005515A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="00B21097">
        <w:rPr>
          <w:rFonts w:ascii="Times New Roman" w:hAnsi="Times New Roman" w:cs="Times New Roman"/>
          <w:sz w:val="24"/>
          <w:szCs w:val="24"/>
        </w:rPr>
        <w:t>,</w:t>
      </w:r>
      <w:r w:rsidR="009D1B1A" w:rsidRPr="0005515A">
        <w:rPr>
          <w:rFonts w:ascii="Times New Roman" w:hAnsi="Times New Roman" w:cs="Times New Roman"/>
          <w:sz w:val="24"/>
          <w:szCs w:val="24"/>
        </w:rPr>
        <w:t xml:space="preserve"> 19</w:t>
      </w:r>
      <w:r w:rsidR="00B21097" w:rsidRPr="0005515A">
        <w:rPr>
          <w:rFonts w:ascii="Times New Roman" w:hAnsi="Times New Roman" w:cs="Times New Roman"/>
          <w:sz w:val="24"/>
          <w:szCs w:val="24"/>
        </w:rPr>
        <w:t>°С</w:t>
      </w:r>
      <w:r w:rsidR="009D1B1A" w:rsidRPr="0005515A">
        <w:rPr>
          <w:rFonts w:ascii="Times New Roman" w:hAnsi="Times New Roman" w:cs="Times New Roman"/>
          <w:sz w:val="24"/>
          <w:szCs w:val="24"/>
        </w:rPr>
        <w:t xml:space="preserve"> в кухнях</w:t>
      </w:r>
      <w:r w:rsidR="00B21097">
        <w:rPr>
          <w:rFonts w:ascii="Times New Roman" w:hAnsi="Times New Roman" w:cs="Times New Roman"/>
          <w:sz w:val="24"/>
          <w:szCs w:val="24"/>
        </w:rPr>
        <w:t>, 20</w:t>
      </w:r>
      <w:r w:rsidR="00B21097" w:rsidRPr="0005515A">
        <w:rPr>
          <w:rFonts w:ascii="Times New Roman" w:hAnsi="Times New Roman" w:cs="Times New Roman"/>
          <w:sz w:val="24"/>
          <w:szCs w:val="24"/>
        </w:rPr>
        <w:t>°С</w:t>
      </w:r>
      <w:r w:rsidR="00B21097">
        <w:rPr>
          <w:rFonts w:ascii="Times New Roman" w:hAnsi="Times New Roman" w:cs="Times New Roman"/>
          <w:sz w:val="24"/>
          <w:szCs w:val="24"/>
        </w:rPr>
        <w:t xml:space="preserve"> в угловых комнатах</w:t>
      </w:r>
      <w:r w:rsidR="000F1112" w:rsidRPr="0005515A">
        <w:rPr>
          <w:rFonts w:ascii="Times New Roman" w:hAnsi="Times New Roman" w:cs="Times New Roman"/>
          <w:sz w:val="24"/>
          <w:szCs w:val="24"/>
        </w:rPr>
        <w:t>.</w:t>
      </w:r>
    </w:p>
    <w:p w:rsidR="00382768" w:rsidRPr="001605C2" w:rsidRDefault="00382768" w:rsidP="0005515A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05C2">
        <w:rPr>
          <w:rFonts w:ascii="Times New Roman" w:hAnsi="Times New Roman" w:cs="Times New Roman"/>
          <w:b/>
          <w:sz w:val="24"/>
          <w:szCs w:val="24"/>
          <w:lang w:eastAsia="ru-RU"/>
        </w:rPr>
        <w:t>Категорически запрещается установка насосов на систему отопления, а также производство работ по монтажу теплого пола, подключенного к системе теплоснабжения.</w:t>
      </w:r>
    </w:p>
    <w:p w:rsidR="008A253D" w:rsidRPr="0005515A" w:rsidRDefault="00E96157" w:rsidP="005220B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05515A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3.4. </w:t>
      </w:r>
      <w:r w:rsidR="00B41181" w:rsidRPr="0005515A">
        <w:rPr>
          <w:rFonts w:ascii="Times New Roman" w:eastAsia="TimesNewRomanPS-BoldMT" w:hAnsi="Times New Roman" w:cs="Times New Roman"/>
          <w:b/>
          <w:bCs/>
          <w:sz w:val="24"/>
          <w:szCs w:val="24"/>
        </w:rPr>
        <w:t>Система вентиляции</w:t>
      </w:r>
      <w:r w:rsidR="008A253D" w:rsidRPr="0005515A">
        <w:rPr>
          <w:rFonts w:ascii="Times New Roman" w:eastAsia="TimesNewRomanPS-BoldMT" w:hAnsi="Times New Roman" w:cs="Times New Roman"/>
          <w:b/>
          <w:bCs/>
          <w:sz w:val="24"/>
          <w:szCs w:val="24"/>
        </w:rPr>
        <w:t>.</w:t>
      </w:r>
    </w:p>
    <w:p w:rsidR="002F605E" w:rsidRPr="0005515A" w:rsidRDefault="002F605E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t xml:space="preserve">Вентиляция помещений всех квартир выполнена с естественным притоком и естественной вытяжкой. Вытяжная вентиляция жилых помещений осуществляется через вытяжные каналы кухонь и санузлов. </w:t>
      </w:r>
    </w:p>
    <w:p w:rsidR="001619FB" w:rsidRPr="0005515A" w:rsidRDefault="002F605E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t>Приток воздуха в помещения осуществляется естественным путем через открывание в режиме проветривания поворотно-откидного механизма ПВХ окон.</w:t>
      </w:r>
    </w:p>
    <w:p w:rsidR="00E054E7" w:rsidRPr="0005515A" w:rsidRDefault="008F3081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t>Для нормальной работы системы вентиляции квартиры и поддержания в помещениях допустимой влажности необходим постоянный приток свежего воздуха с улицы (периодически следует осуществлять проветривание помещений), который обеспечивается с помощью открывания регулируемых оконных створок.</w:t>
      </w:r>
    </w:p>
    <w:p w:rsidR="009E38CA" w:rsidRPr="001553E4" w:rsidRDefault="009E38CA" w:rsidP="001553E4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53E4">
        <w:rPr>
          <w:rFonts w:ascii="Times New Roman" w:hAnsi="Times New Roman" w:cs="Times New Roman"/>
          <w:sz w:val="24"/>
          <w:szCs w:val="24"/>
        </w:rPr>
        <w:t>Не допускается:</w:t>
      </w:r>
    </w:p>
    <w:p w:rsidR="004F256C" w:rsidRPr="001553E4" w:rsidRDefault="004F256C" w:rsidP="001553E4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53E4">
        <w:rPr>
          <w:rFonts w:ascii="Times New Roman" w:hAnsi="Times New Roman" w:cs="Times New Roman"/>
          <w:sz w:val="24"/>
          <w:szCs w:val="24"/>
        </w:rPr>
        <w:t xml:space="preserve">- </w:t>
      </w:r>
      <w:r w:rsidR="001268E1" w:rsidRPr="001553E4">
        <w:rPr>
          <w:rFonts w:ascii="Times New Roman" w:hAnsi="Times New Roman" w:cs="Times New Roman"/>
          <w:sz w:val="24"/>
          <w:szCs w:val="24"/>
        </w:rPr>
        <w:t>разбирать и демонтировать конструкции вентиляционных шахт и их элементов;</w:t>
      </w:r>
    </w:p>
    <w:p w:rsidR="001268E1" w:rsidRPr="001553E4" w:rsidRDefault="001268E1" w:rsidP="001553E4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53E4">
        <w:rPr>
          <w:rFonts w:ascii="Times New Roman" w:hAnsi="Times New Roman" w:cs="Times New Roman"/>
          <w:sz w:val="24"/>
          <w:szCs w:val="24"/>
        </w:rPr>
        <w:t>- присоединять кухонное оборудование к вентиляционным каналам;</w:t>
      </w:r>
    </w:p>
    <w:p w:rsidR="001268E1" w:rsidRPr="001553E4" w:rsidRDefault="001268E1" w:rsidP="001553E4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53E4">
        <w:rPr>
          <w:rFonts w:ascii="Times New Roman" w:hAnsi="Times New Roman" w:cs="Times New Roman"/>
          <w:sz w:val="24"/>
          <w:szCs w:val="24"/>
        </w:rPr>
        <w:t>- занижать диаметр проходных каналов отверстий естественной вентиляции;</w:t>
      </w:r>
    </w:p>
    <w:p w:rsidR="006936AA" w:rsidRPr="001553E4" w:rsidRDefault="001268E1" w:rsidP="001553E4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53E4">
        <w:rPr>
          <w:rFonts w:ascii="Times New Roman" w:hAnsi="Times New Roman" w:cs="Times New Roman"/>
          <w:sz w:val="24"/>
          <w:szCs w:val="24"/>
        </w:rPr>
        <w:t xml:space="preserve">- заклеивать вытяжные вентиляционные решетки или закрывать </w:t>
      </w:r>
      <w:r w:rsidR="009D1B1A" w:rsidRPr="001553E4">
        <w:rPr>
          <w:rFonts w:ascii="Times New Roman" w:hAnsi="Times New Roman" w:cs="Times New Roman"/>
          <w:sz w:val="24"/>
          <w:szCs w:val="24"/>
        </w:rPr>
        <w:t>их предметами домашнего обихода;</w:t>
      </w:r>
    </w:p>
    <w:p w:rsidR="009D1B1A" w:rsidRPr="001553E4" w:rsidRDefault="009D1B1A" w:rsidP="001553E4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53E4">
        <w:rPr>
          <w:rFonts w:ascii="Times New Roman" w:hAnsi="Times New Roman" w:cs="Times New Roman"/>
          <w:sz w:val="24"/>
          <w:szCs w:val="24"/>
        </w:rPr>
        <w:lastRenderedPageBreak/>
        <w:t>- устанавливать вентиляторы</w:t>
      </w:r>
      <w:r w:rsidR="0086154A" w:rsidRPr="001553E4">
        <w:rPr>
          <w:rFonts w:ascii="Times New Roman" w:hAnsi="Times New Roman" w:cs="Times New Roman"/>
          <w:sz w:val="24"/>
          <w:szCs w:val="24"/>
        </w:rPr>
        <w:t xml:space="preserve"> и кухонные вытяжки</w:t>
      </w:r>
      <w:r w:rsidRPr="001553E4">
        <w:rPr>
          <w:rFonts w:ascii="Times New Roman" w:hAnsi="Times New Roman" w:cs="Times New Roman"/>
          <w:sz w:val="24"/>
          <w:szCs w:val="24"/>
        </w:rPr>
        <w:t xml:space="preserve"> в вентиляционные отверстия и шахты.</w:t>
      </w:r>
      <w:r w:rsidR="00555431">
        <w:rPr>
          <w:rFonts w:ascii="Times New Roman" w:hAnsi="Times New Roman" w:cs="Times New Roman"/>
          <w:sz w:val="24"/>
          <w:szCs w:val="24"/>
        </w:rPr>
        <w:t xml:space="preserve"> За исключением последних 2-х этажей. Согласно проекту в</w:t>
      </w:r>
      <w:r w:rsidR="00555431" w:rsidRPr="00555431">
        <w:rPr>
          <w:rFonts w:ascii="Times New Roman" w:hAnsi="Times New Roman" w:cs="Times New Roman"/>
          <w:sz w:val="24"/>
          <w:szCs w:val="24"/>
        </w:rPr>
        <w:t>ытяжка из санузлов и кухонь с двух последних этажей о</w:t>
      </w:r>
      <w:r w:rsidR="00555431">
        <w:rPr>
          <w:rFonts w:ascii="Times New Roman" w:hAnsi="Times New Roman" w:cs="Times New Roman"/>
          <w:sz w:val="24"/>
          <w:szCs w:val="24"/>
        </w:rPr>
        <w:t>существляется с механическим по</w:t>
      </w:r>
      <w:r w:rsidR="00555431" w:rsidRPr="00555431">
        <w:rPr>
          <w:rFonts w:ascii="Times New Roman" w:hAnsi="Times New Roman" w:cs="Times New Roman"/>
          <w:sz w:val="24"/>
          <w:szCs w:val="24"/>
        </w:rPr>
        <w:t>буждением</w:t>
      </w:r>
      <w:r w:rsidR="00555431">
        <w:rPr>
          <w:rFonts w:ascii="Times New Roman" w:hAnsi="Times New Roman" w:cs="Times New Roman"/>
          <w:sz w:val="24"/>
          <w:szCs w:val="24"/>
        </w:rPr>
        <w:t>.</w:t>
      </w:r>
    </w:p>
    <w:p w:rsidR="0086154A" w:rsidRPr="001553E4" w:rsidRDefault="0086154A" w:rsidP="001553E4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53E4">
        <w:rPr>
          <w:rFonts w:ascii="Times New Roman" w:hAnsi="Times New Roman" w:cs="Times New Roman"/>
          <w:sz w:val="24"/>
          <w:szCs w:val="24"/>
        </w:rPr>
        <w:t>- проводить трубы и иные коммуникации через шахты вентиляции.</w:t>
      </w:r>
    </w:p>
    <w:p w:rsidR="00E840C4" w:rsidRPr="009677EF" w:rsidRDefault="00E840C4" w:rsidP="00E840C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77EF">
        <w:rPr>
          <w:rFonts w:ascii="Times New Roman" w:eastAsia="TimesNewRomanPS-BoldMT" w:hAnsi="Times New Roman" w:cs="Times New Roman"/>
          <w:b/>
          <w:bCs/>
          <w:sz w:val="24"/>
          <w:szCs w:val="24"/>
        </w:rPr>
        <w:t>3.5.</w:t>
      </w:r>
      <w:r w:rsidRPr="009677EF">
        <w:rPr>
          <w:rFonts w:ascii="Times New Roman" w:hAnsi="Times New Roman" w:cs="Times New Roman"/>
          <w:b/>
          <w:sz w:val="24"/>
          <w:szCs w:val="24"/>
        </w:rPr>
        <w:t xml:space="preserve"> Интернет, радиофикация, телевидение, контроль доступа, диспетчеризация.</w:t>
      </w:r>
    </w:p>
    <w:p w:rsidR="00E840C4" w:rsidRPr="009677EF" w:rsidRDefault="00E840C4" w:rsidP="00E840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жилом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доме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предусмотрено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оснащение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сетями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интернета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IP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телефонной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связи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радио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вещания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кабельного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телевидения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домофонной</w:t>
      </w:r>
      <w:proofErr w:type="spellEnd"/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связи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СКУД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Распределительные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коробки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плитами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смонтированы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монтажных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коробах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УЭРМ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установленных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поэтажно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жилых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этажах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от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УЭРМ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до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каждой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квартиры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заложен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полу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гофротубах</w:t>
      </w:r>
      <w:proofErr w:type="spellEnd"/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кабель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для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подключения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абонента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840C4" w:rsidRPr="009677EF" w:rsidRDefault="00E840C4" w:rsidP="00E840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Интернет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телефонизация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Система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телефонии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реализуется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при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помощи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IP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телефонии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После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поступления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заявки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абоненту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устанавливается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IP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телефон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подключается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проложенной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линии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от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УЭРМ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Подключение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интернета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осуществляется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заложенным</w:t>
      </w:r>
      <w:proofErr w:type="gramEnd"/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полу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от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УЭРМ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до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квартиры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кабеляем</w:t>
      </w:r>
      <w:proofErr w:type="spellEnd"/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типа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UTP Cat5e 4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х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х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0.52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отдельной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заявке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после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сдачи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дома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7EF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эксплуатацию</w:t>
      </w:r>
      <w:r w:rsidRPr="009677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840C4" w:rsidRPr="0005515A" w:rsidRDefault="00E840C4" w:rsidP="00E840C4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515A">
        <w:rPr>
          <w:rFonts w:ascii="Times New Roman" w:hAnsi="Times New Roman" w:cs="Times New Roman"/>
          <w:b/>
          <w:sz w:val="24"/>
          <w:szCs w:val="24"/>
        </w:rPr>
        <w:t xml:space="preserve">Радиофикация: </w:t>
      </w:r>
      <w:r w:rsidRPr="0005515A">
        <w:rPr>
          <w:rFonts w:ascii="Times New Roman" w:hAnsi="Times New Roman" w:cs="Times New Roman"/>
          <w:sz w:val="24"/>
          <w:szCs w:val="24"/>
        </w:rPr>
        <w:t xml:space="preserve">предусмотрено подключение дома к радиотрансляционным сетям (система проводного вещания - сигнал передается по проводам). </w:t>
      </w:r>
    </w:p>
    <w:p w:rsidR="00E840C4" w:rsidRPr="0005515A" w:rsidRDefault="00E840C4" w:rsidP="00E840C4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6AA0">
        <w:rPr>
          <w:rFonts w:ascii="Times New Roman" w:hAnsi="Times New Roman" w:cs="Times New Roman"/>
          <w:b/>
          <w:sz w:val="24"/>
          <w:szCs w:val="24"/>
        </w:rPr>
        <w:t xml:space="preserve">Телевидение: </w:t>
      </w:r>
      <w:r w:rsidRPr="00C26AA0">
        <w:rPr>
          <w:rFonts w:ascii="Times New Roman" w:hAnsi="Times New Roman" w:cs="Times New Roman"/>
          <w:sz w:val="24"/>
          <w:szCs w:val="24"/>
        </w:rPr>
        <w:t xml:space="preserve">передача </w:t>
      </w:r>
      <w:r w:rsidRPr="00C26AA0">
        <w:rPr>
          <w:rFonts w:ascii="Times New Roman" w:hAnsi="Times New Roman" w:cs="Times New Roman"/>
          <w:sz w:val="24"/>
          <w:szCs w:val="24"/>
          <w:lang w:val="en-US"/>
        </w:rPr>
        <w:t>TV</w:t>
      </w:r>
      <w:r w:rsidRPr="00C26AA0">
        <w:rPr>
          <w:rFonts w:ascii="Times New Roman" w:hAnsi="Times New Roman" w:cs="Times New Roman"/>
          <w:sz w:val="24"/>
          <w:szCs w:val="24"/>
        </w:rPr>
        <w:t xml:space="preserve"> сигнала осуществляется через </w:t>
      </w:r>
      <w:r>
        <w:rPr>
          <w:rFonts w:ascii="Times New Roman" w:hAnsi="Times New Roman" w:cs="Times New Roman"/>
          <w:sz w:val="24"/>
          <w:szCs w:val="24"/>
        </w:rPr>
        <w:t>кабель</w:t>
      </w:r>
      <w:r w:rsidRPr="0005515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40C4" w:rsidRDefault="00E840C4" w:rsidP="00E840C4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515A">
        <w:rPr>
          <w:rFonts w:ascii="Times New Roman" w:hAnsi="Times New Roman" w:cs="Times New Roman"/>
          <w:b/>
          <w:sz w:val="24"/>
          <w:szCs w:val="24"/>
        </w:rPr>
        <w:t>Домофонная</w:t>
      </w:r>
      <w:proofErr w:type="spellEnd"/>
      <w:r w:rsidRPr="0005515A">
        <w:rPr>
          <w:rFonts w:ascii="Times New Roman" w:hAnsi="Times New Roman" w:cs="Times New Roman"/>
          <w:b/>
          <w:sz w:val="24"/>
          <w:szCs w:val="24"/>
        </w:rPr>
        <w:t xml:space="preserve"> связь:</w:t>
      </w:r>
      <w:r w:rsidRPr="0005515A">
        <w:rPr>
          <w:rFonts w:ascii="Times New Roman" w:hAnsi="Times New Roman" w:cs="Times New Roman"/>
          <w:sz w:val="24"/>
          <w:szCs w:val="24"/>
        </w:rPr>
        <w:t xml:space="preserve"> Система предназначена для ограничения доступа посторонних лиц в здание и создания комфорта и безопасности для жильцов.</w:t>
      </w:r>
    </w:p>
    <w:p w:rsidR="00BD0E1F" w:rsidRDefault="00E840C4" w:rsidP="00E840C4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3F9">
        <w:rPr>
          <w:rFonts w:ascii="Times New Roman" w:hAnsi="Times New Roman" w:cs="Times New Roman"/>
          <w:b/>
          <w:sz w:val="24"/>
          <w:szCs w:val="24"/>
        </w:rPr>
        <w:t>Диспетч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1F23F9">
        <w:rPr>
          <w:rFonts w:ascii="Times New Roman" w:hAnsi="Times New Roman" w:cs="Times New Roman"/>
          <w:b/>
          <w:sz w:val="24"/>
          <w:szCs w:val="24"/>
        </w:rPr>
        <w:t>ризация</w:t>
      </w:r>
      <w:r>
        <w:rPr>
          <w:rFonts w:ascii="Times New Roman" w:hAnsi="Times New Roman" w:cs="Times New Roman"/>
          <w:b/>
          <w:sz w:val="24"/>
          <w:szCs w:val="24"/>
        </w:rPr>
        <w:t xml:space="preserve"> лифтов</w:t>
      </w:r>
      <w:r w:rsidRPr="001F23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23F9">
        <w:rPr>
          <w:rFonts w:ascii="Times New Roman" w:hAnsi="Times New Roman" w:cs="Times New Roman"/>
          <w:sz w:val="24"/>
          <w:szCs w:val="24"/>
          <w:shd w:val="clear" w:color="auto" w:fill="FFFFFF"/>
        </w:rPr>
        <w:t>это система круглосуточного контроля и управления лифтовым оборудованием, которая обеспечивает безопасность пассажиров и оперативное реагирование на аварийные ситуации. Она в режиме реального времени отслеживает состояние всех лифтов в здании или группе объектов.</w:t>
      </w:r>
    </w:p>
    <w:p w:rsidR="00E96F11" w:rsidRPr="001C4455" w:rsidRDefault="00E96F11" w:rsidP="00E96F11">
      <w:pPr>
        <w:pStyle w:val="ac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455">
        <w:rPr>
          <w:rFonts w:ascii="Times New Roman" w:hAnsi="Times New Roman" w:cs="Times New Roman"/>
          <w:b/>
          <w:sz w:val="24"/>
          <w:szCs w:val="24"/>
        </w:rPr>
        <w:t>4. Состав общего и обособленного имущества собственника.</w:t>
      </w:r>
    </w:p>
    <w:p w:rsidR="00E96F11" w:rsidRPr="001C4455" w:rsidRDefault="00E96F11" w:rsidP="00E96F11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b/>
          <w:color w:val="000000"/>
          <w:sz w:val="24"/>
          <w:szCs w:val="24"/>
        </w:rPr>
        <w:t>4.1.</w:t>
      </w:r>
      <w:r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В состав общего имущества, принадлежащего на праве общей долевой собственности собственникам помещений</w:t>
      </w:r>
      <w:r w:rsidR="00E840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C4455">
        <w:rPr>
          <w:rFonts w:ascii="Times New Roman" w:hAnsi="Times New Roman" w:cs="Times New Roman"/>
          <w:color w:val="000000"/>
          <w:sz w:val="24"/>
          <w:szCs w:val="24"/>
        </w:rPr>
        <w:t>в многоквартирном жилом доме (далее – Общее имущество), входят:</w:t>
      </w:r>
    </w:p>
    <w:p w:rsidR="00E96F11" w:rsidRPr="001C4455" w:rsidRDefault="00E96F11" w:rsidP="00E96F1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C4455">
        <w:rPr>
          <w:rFonts w:ascii="Times New Roman" w:hAnsi="Times New Roman" w:cs="Times New Roman"/>
          <w:b/>
          <w:color w:val="000000"/>
          <w:sz w:val="24"/>
          <w:szCs w:val="24"/>
          <w:highlight w:val="white"/>
        </w:rPr>
        <w:t>4.1.1.</w:t>
      </w:r>
      <w:r w:rsidRPr="001C4455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proofErr w:type="gramStart"/>
      <w:r w:rsidRPr="001C4455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Помещения в многоквартирном доме, не являющиеся частями квартир (жилых помещений) или нежилых помещений (которые находятся в собственности физических или юридических лиц) и предназначенные для обслуживания более одного помещения в данном доме, в том числе </w:t>
      </w:r>
      <w:r w:rsidRPr="001C4455">
        <w:rPr>
          <w:rFonts w:ascii="Times New Roman" w:hAnsi="Times New Roman" w:cs="Times New Roman"/>
          <w:sz w:val="24"/>
          <w:szCs w:val="24"/>
        </w:rPr>
        <w:t xml:space="preserve">включая межквартирные холлы, лестничные и лифтовые площадки, лестницы, лоджии лестничных переходов, площадки мусоропровода, лифты, лифтовые и иные шахты, шахты вентиляций и </w:t>
      </w:r>
      <w:proofErr w:type="spellStart"/>
      <w:r w:rsidRPr="001C4455">
        <w:rPr>
          <w:rFonts w:ascii="Times New Roman" w:hAnsi="Times New Roman" w:cs="Times New Roman"/>
          <w:sz w:val="24"/>
          <w:szCs w:val="24"/>
        </w:rPr>
        <w:t>дымоудаления</w:t>
      </w:r>
      <w:proofErr w:type="spellEnd"/>
      <w:r w:rsidRPr="001C4455">
        <w:rPr>
          <w:rFonts w:ascii="Times New Roman" w:hAnsi="Times New Roman" w:cs="Times New Roman"/>
          <w:sz w:val="24"/>
          <w:szCs w:val="24"/>
        </w:rPr>
        <w:t>, коридоры, колясочные, комнаты консьержей</w:t>
      </w:r>
      <w:proofErr w:type="gramEnd"/>
      <w:r w:rsidRPr="001C445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1C4455">
        <w:rPr>
          <w:rFonts w:ascii="Times New Roman" w:hAnsi="Times New Roman" w:cs="Times New Roman"/>
          <w:sz w:val="24"/>
          <w:szCs w:val="24"/>
        </w:rPr>
        <w:t>технические чердаки, и технические подвалы, в которых имеются инженерные коммуникации, иное обслуживающее более одного жилого и (или) нежилого помещения в многоквартирном доме оборудование (бойлерные, узлы управления и другие объекты), инженерное оборудование (трубопроводная система холодного и горячего водоснабжения (ХВС и ГВС), центрального отопления и канализации.</w:t>
      </w:r>
      <w:proofErr w:type="gramEnd"/>
    </w:p>
    <w:p w:rsidR="00E96F11" w:rsidRPr="001C4455" w:rsidRDefault="006046E4" w:rsidP="00E96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="00E96F11" w:rsidRPr="001C4455">
        <w:rPr>
          <w:rFonts w:ascii="Times New Roman" w:hAnsi="Times New Roman" w:cs="Times New Roman"/>
          <w:b/>
          <w:color w:val="000000"/>
          <w:sz w:val="24"/>
          <w:szCs w:val="24"/>
        </w:rPr>
        <w:t>.1.2.</w:t>
      </w:r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Крыши – самые верхние перекрытия дома с кровлей и </w:t>
      </w:r>
      <w:proofErr w:type="spellStart"/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>крышным</w:t>
      </w:r>
      <w:proofErr w:type="spellEnd"/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оборудованием.</w:t>
      </w:r>
    </w:p>
    <w:p w:rsidR="00E96F11" w:rsidRPr="001C4455" w:rsidRDefault="006046E4" w:rsidP="00E96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="00E96F11" w:rsidRPr="001C4455">
        <w:rPr>
          <w:rFonts w:ascii="Times New Roman" w:hAnsi="Times New Roman" w:cs="Times New Roman"/>
          <w:b/>
          <w:color w:val="000000"/>
          <w:sz w:val="24"/>
          <w:szCs w:val="24"/>
        </w:rPr>
        <w:t>.1.3.</w:t>
      </w:r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Ограждающие несущие конструкции многоквартирного дома, предназначенные для обслуживания более одного жилого и (или) нежилого помещения (включая фундаменты, несущие стены, плиты перекрытий, ригеля, балки, несущие колонны, балконные и иные плиты, к которым должен предоставляться свободный доступ для обслуживающей организации).</w:t>
      </w:r>
    </w:p>
    <w:p w:rsidR="00E96F11" w:rsidRPr="001C4455" w:rsidRDefault="006046E4" w:rsidP="00E96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="00E96F11" w:rsidRPr="001C4455">
        <w:rPr>
          <w:rFonts w:ascii="Times New Roman" w:hAnsi="Times New Roman" w:cs="Times New Roman"/>
          <w:b/>
          <w:color w:val="000000"/>
          <w:sz w:val="24"/>
          <w:szCs w:val="24"/>
        </w:rPr>
        <w:t>.1.4.</w:t>
      </w:r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Ограждающие ненесущие конструкции многоквартирного дома, обслуживающие более одного жилого и (или) нежилого помещения (перегородки, окна и двери помещений общего пользования, перила, парапеты и иные ограждающие ненесущие конструкции).</w:t>
      </w:r>
    </w:p>
    <w:p w:rsidR="0086048B" w:rsidRDefault="006046E4">
      <w:pPr>
        <w:pStyle w:val="afc"/>
        <w:spacing w:before="0" w:beforeAutospacing="0" w:after="0" w:afterAutospacing="0"/>
        <w:ind w:firstLine="709"/>
        <w:jc w:val="both"/>
      </w:pPr>
      <w:r w:rsidRPr="001C4455">
        <w:rPr>
          <w:b/>
          <w:color w:val="000000"/>
        </w:rPr>
        <w:t>4</w:t>
      </w:r>
      <w:r w:rsidR="00E96F11" w:rsidRPr="001C4455">
        <w:rPr>
          <w:b/>
          <w:color w:val="000000"/>
        </w:rPr>
        <w:t>.1.5.</w:t>
      </w:r>
      <w:r w:rsidR="00E96F11" w:rsidRPr="001C4455">
        <w:rPr>
          <w:color w:val="000000"/>
        </w:rPr>
        <w:t xml:space="preserve"> </w:t>
      </w:r>
      <w:proofErr w:type="gramStart"/>
      <w:r w:rsidR="00E96F11" w:rsidRPr="001C4455">
        <w:rPr>
          <w:color w:val="000000"/>
        </w:rPr>
        <w:t>Механическое, электрическое, санитарно-техническое, вентиляционное и иное оборудование</w:t>
      </w:r>
      <w:r w:rsidR="007A2EBF">
        <w:rPr>
          <w:color w:val="000000"/>
        </w:rPr>
        <w:t xml:space="preserve"> </w:t>
      </w:r>
      <w:r w:rsidR="007A2EBF">
        <w:t xml:space="preserve">(в том числе конструкции и (или) иное оборудование, предназначенные для обеспечения беспрепятственного доступа инвалидов к помещениям в многоквартирном доме), находящееся в данном доме за пределами или внутри помещений и обслуживающее более одного помещения (за исключением сетей связи, необходимых для оказания услуг связи собственникам </w:t>
      </w:r>
      <w:r w:rsidR="007A2EBF">
        <w:lastRenderedPageBreak/>
        <w:t>помещений в многоквартирном доме или нанимателям жилых помещений в многоквартирном</w:t>
      </w:r>
      <w:proofErr w:type="gramEnd"/>
      <w:r w:rsidR="007A2EBF">
        <w:t xml:space="preserve"> </w:t>
      </w:r>
      <w:proofErr w:type="gramStart"/>
      <w:r w:rsidR="007A2EBF">
        <w:t>доме</w:t>
      </w:r>
      <w:proofErr w:type="gramEnd"/>
      <w:r w:rsidR="007A2EBF">
        <w:t xml:space="preserve"> по договорам социального найма)</w:t>
      </w:r>
      <w:r w:rsidR="00E96F11" w:rsidRPr="001C4455">
        <w:rPr>
          <w:color w:val="000000"/>
        </w:rPr>
        <w:t>, в том числе:</w:t>
      </w:r>
    </w:p>
    <w:p w:rsidR="00E96F11" w:rsidRPr="001C4455" w:rsidRDefault="00E96F11" w:rsidP="007A2E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455">
        <w:rPr>
          <w:rFonts w:ascii="Times New Roman" w:hAnsi="Times New Roman" w:cs="Times New Roman"/>
          <w:b/>
          <w:i/>
          <w:color w:val="000000"/>
          <w:sz w:val="24"/>
          <w:szCs w:val="24"/>
        </w:rPr>
        <w:t>а)</w:t>
      </w:r>
      <w:r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внутридомовые инженерные системы (сети) холодного и горячего водоснабжения (ХВС и ГВС), состоящие из стояков холодного и горячего (прямого и обратного) водоснабжения; ответвлений от стояков до первого отключающего устройства (входного шарового крана) расположенного на ответвлениях от стояков, включая указанные отключающие устройства (входные шаровые краны), расположенные в коробах межквартирных холлов; коллективных (</w:t>
      </w:r>
      <w:proofErr w:type="spellStart"/>
      <w:r w:rsidRPr="001C4455">
        <w:rPr>
          <w:rFonts w:ascii="Times New Roman" w:hAnsi="Times New Roman" w:cs="Times New Roman"/>
          <w:color w:val="000000"/>
          <w:sz w:val="24"/>
          <w:szCs w:val="24"/>
        </w:rPr>
        <w:t>общедомовых</w:t>
      </w:r>
      <w:proofErr w:type="spellEnd"/>
      <w:r w:rsidRPr="001C4455">
        <w:rPr>
          <w:rFonts w:ascii="Times New Roman" w:hAnsi="Times New Roman" w:cs="Times New Roman"/>
          <w:color w:val="000000"/>
          <w:sz w:val="24"/>
          <w:szCs w:val="24"/>
        </w:rPr>
        <w:t>) приборов учета холодной и горячей воды;</w:t>
      </w:r>
      <w:proofErr w:type="gramEnd"/>
      <w:r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запорно-регулировочных устройств, трубопроводов, насосов, механического, электрического, санитарно-технического и иного оборудования, расположенного на сетях ХВС и ГВС от  </w:t>
      </w:r>
      <w:r w:rsidRPr="001C4455">
        <w:rPr>
          <w:rFonts w:ascii="Times New Roman" w:hAnsi="Times New Roman" w:cs="Times New Roman"/>
          <w:sz w:val="24"/>
          <w:szCs w:val="24"/>
        </w:rPr>
        <w:t>коллективных (</w:t>
      </w:r>
      <w:proofErr w:type="spellStart"/>
      <w:r w:rsidRPr="001C4455">
        <w:rPr>
          <w:rFonts w:ascii="Times New Roman" w:hAnsi="Times New Roman" w:cs="Times New Roman"/>
          <w:sz w:val="24"/>
          <w:szCs w:val="24"/>
        </w:rPr>
        <w:t>общедомовых</w:t>
      </w:r>
      <w:proofErr w:type="spellEnd"/>
      <w:r w:rsidRPr="001C4455">
        <w:rPr>
          <w:rFonts w:ascii="Times New Roman" w:hAnsi="Times New Roman" w:cs="Times New Roman"/>
          <w:sz w:val="24"/>
          <w:szCs w:val="24"/>
        </w:rPr>
        <w:t>) приборов учета</w:t>
      </w:r>
      <w:r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до указанных стояков; сантехнических приборов и оборудования в помещениях общего пользования, включая специальные приборы учета холодной и горячей воды, расходуемой в помещениях общего пользования и на </w:t>
      </w:r>
      <w:proofErr w:type="spellStart"/>
      <w:r w:rsidRPr="001C4455">
        <w:rPr>
          <w:rFonts w:ascii="Times New Roman" w:hAnsi="Times New Roman" w:cs="Times New Roman"/>
          <w:color w:val="000000"/>
          <w:sz w:val="24"/>
          <w:szCs w:val="24"/>
        </w:rPr>
        <w:t>общедомовые</w:t>
      </w:r>
      <w:proofErr w:type="spellEnd"/>
      <w:r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нужды (полив, уборка и т.п.);</w:t>
      </w:r>
      <w:proofErr w:type="gramEnd"/>
    </w:p>
    <w:p w:rsidR="00E96F11" w:rsidRPr="001C4455" w:rsidRDefault="00E96F11" w:rsidP="00E96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455">
        <w:rPr>
          <w:rFonts w:ascii="Times New Roman" w:hAnsi="Times New Roman" w:cs="Times New Roman"/>
          <w:b/>
          <w:i/>
          <w:color w:val="000000"/>
          <w:sz w:val="24"/>
          <w:szCs w:val="24"/>
        </w:rPr>
        <w:t>б)</w:t>
      </w:r>
      <w:r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C4455">
        <w:rPr>
          <w:rFonts w:ascii="Times New Roman" w:hAnsi="Times New Roman" w:cs="Times New Roman"/>
          <w:sz w:val="24"/>
          <w:szCs w:val="24"/>
        </w:rPr>
        <w:t>внутридомовая инженерная система водоотведения, состоящая из канализационных выпусков, фасонных частей в том числе: отводов, переходов, патрубков, ревизий, крестовин, тройников, стояков, заглушек, вытяжных труб, водосточных воронок, трапов, прочисток, ответвлений от стояков до первых стыковых соединений, а также другого оборудования, расположенного в этой системе;</w:t>
      </w:r>
      <w:proofErr w:type="gramEnd"/>
      <w:r w:rsidRPr="001C4455">
        <w:rPr>
          <w:rFonts w:ascii="Times New Roman" w:hAnsi="Times New Roman" w:cs="Times New Roman"/>
          <w:sz w:val="24"/>
          <w:szCs w:val="24"/>
        </w:rPr>
        <w:t xml:space="preserve"> </w:t>
      </w:r>
      <w:r w:rsidRPr="001C4455">
        <w:rPr>
          <w:rFonts w:ascii="Times New Roman" w:hAnsi="Times New Roman" w:cs="Times New Roman"/>
          <w:b/>
          <w:bCs/>
          <w:sz w:val="24"/>
          <w:szCs w:val="24"/>
        </w:rPr>
        <w:t>исключая</w:t>
      </w:r>
      <w:r w:rsidRPr="001C4455">
        <w:rPr>
          <w:rFonts w:ascii="Times New Roman" w:hAnsi="Times New Roman" w:cs="Times New Roman"/>
          <w:sz w:val="24"/>
          <w:szCs w:val="24"/>
        </w:rPr>
        <w:t xml:space="preserve"> канализационные трубы и иные элементы системы канализации, расположенные внутри помещений собственников (от сантехнических приборов, бытовой техники и оборудования до крестовин стояков);</w:t>
      </w:r>
    </w:p>
    <w:p w:rsidR="00E96F11" w:rsidRPr="001C4455" w:rsidRDefault="00E96F11" w:rsidP="00E96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b/>
          <w:i/>
          <w:sz w:val="24"/>
          <w:szCs w:val="24"/>
        </w:rPr>
        <w:t>в)</w:t>
      </w:r>
      <w:r w:rsidRPr="001C4455">
        <w:rPr>
          <w:rFonts w:ascii="Times New Roman" w:hAnsi="Times New Roman" w:cs="Times New Roman"/>
          <w:sz w:val="24"/>
          <w:szCs w:val="24"/>
        </w:rPr>
        <w:t xml:space="preserve"> внутридомовая система отопления, состоящая из стояков</w:t>
      </w:r>
      <w:r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отопления; ответвлений от стояков до первых отключающих устройств (входных шаровых кранов), расположенных на ответвлениях от стояков, включая указанные отключающие устройства (входные шаровые краны), расположенные в коробах межквартирных холлов;</w:t>
      </w:r>
      <w:r w:rsidRPr="001C4455">
        <w:rPr>
          <w:rFonts w:ascii="Times New Roman" w:hAnsi="Times New Roman" w:cs="Times New Roman"/>
          <w:sz w:val="24"/>
          <w:szCs w:val="24"/>
        </w:rPr>
        <w:t xml:space="preserve"> коллективных (</w:t>
      </w:r>
      <w:proofErr w:type="spellStart"/>
      <w:r w:rsidRPr="001C4455">
        <w:rPr>
          <w:rFonts w:ascii="Times New Roman" w:hAnsi="Times New Roman" w:cs="Times New Roman"/>
          <w:sz w:val="24"/>
          <w:szCs w:val="24"/>
        </w:rPr>
        <w:t>общедомовых</w:t>
      </w:r>
      <w:proofErr w:type="spellEnd"/>
      <w:r w:rsidRPr="001C4455">
        <w:rPr>
          <w:rFonts w:ascii="Times New Roman" w:hAnsi="Times New Roman" w:cs="Times New Roman"/>
          <w:sz w:val="24"/>
          <w:szCs w:val="24"/>
        </w:rPr>
        <w:t xml:space="preserve">) приборов учета тепловой энергии; </w:t>
      </w:r>
      <w:r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запорно-регулировочных устройств, трубопроводов, насосов, механического, электрического, санитарно-технического и иного оборудования, расположенного на сетях отопления от </w:t>
      </w:r>
      <w:r w:rsidRPr="001C4455">
        <w:rPr>
          <w:rFonts w:ascii="Times New Roman" w:hAnsi="Times New Roman" w:cs="Times New Roman"/>
          <w:sz w:val="24"/>
          <w:szCs w:val="24"/>
        </w:rPr>
        <w:t>коллективных (</w:t>
      </w:r>
      <w:proofErr w:type="spellStart"/>
      <w:r w:rsidRPr="001C4455">
        <w:rPr>
          <w:rFonts w:ascii="Times New Roman" w:hAnsi="Times New Roman" w:cs="Times New Roman"/>
          <w:sz w:val="24"/>
          <w:szCs w:val="24"/>
        </w:rPr>
        <w:t>общедомовых</w:t>
      </w:r>
      <w:proofErr w:type="spellEnd"/>
      <w:r w:rsidRPr="001C4455">
        <w:rPr>
          <w:rFonts w:ascii="Times New Roman" w:hAnsi="Times New Roman" w:cs="Times New Roman"/>
          <w:sz w:val="24"/>
          <w:szCs w:val="24"/>
        </w:rPr>
        <w:t xml:space="preserve">) приборов учета тепловой энергии </w:t>
      </w:r>
      <w:r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до стояков отопления; обогревающих элементов (приборов отопления), подводов к ним и запорно-регулирующего оборудования в помещениях общего пользования; </w:t>
      </w:r>
      <w:proofErr w:type="gramStart"/>
      <w:r w:rsidRPr="001C44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исключая</w:t>
      </w:r>
      <w:r w:rsidRPr="001C44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находящиеся в квартирах (помещениях) собственников обогревающие элементы (приборы отопления: радиаторы, конвекторы), запорно-регулирующее оборудование (в т.ч. коллекторы отопления) и подводы к указанным элементам от первых отключающих устройств, расположенных в коробах межквартирных холлов. </w:t>
      </w:r>
      <w:proofErr w:type="gramEnd"/>
    </w:p>
    <w:p w:rsidR="00E96F11" w:rsidRPr="001C4455" w:rsidRDefault="00E96F11" w:rsidP="00E96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b/>
          <w:i/>
          <w:color w:val="000000"/>
          <w:sz w:val="24"/>
          <w:szCs w:val="24"/>
        </w:rPr>
        <w:t>г)</w:t>
      </w:r>
      <w:r w:rsidRPr="001C44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C4455">
        <w:rPr>
          <w:rFonts w:ascii="Times New Roman" w:hAnsi="Times New Roman" w:cs="Times New Roman"/>
          <w:sz w:val="24"/>
          <w:szCs w:val="24"/>
        </w:rPr>
        <w:t>внутридомовая система электроснабжения, состоящая из вводных шкафов; вводно-распределительных устройств; аппаратуры защиты, контроля и управления; коллективных (</w:t>
      </w:r>
      <w:proofErr w:type="spellStart"/>
      <w:r w:rsidRPr="001C4455">
        <w:rPr>
          <w:rFonts w:ascii="Times New Roman" w:hAnsi="Times New Roman" w:cs="Times New Roman"/>
          <w:sz w:val="24"/>
          <w:szCs w:val="24"/>
        </w:rPr>
        <w:t>общедомовых</w:t>
      </w:r>
      <w:proofErr w:type="spellEnd"/>
      <w:r w:rsidRPr="001C4455">
        <w:rPr>
          <w:rFonts w:ascii="Times New Roman" w:hAnsi="Times New Roman" w:cs="Times New Roman"/>
          <w:sz w:val="24"/>
          <w:szCs w:val="24"/>
        </w:rPr>
        <w:t xml:space="preserve">) приборов учета электрической энергии; этажных щитков и шкафов; осветительных установок и электроприборов помещений общего пользования; электрических установок систем </w:t>
      </w:r>
      <w:proofErr w:type="spellStart"/>
      <w:r w:rsidRPr="001C4455">
        <w:rPr>
          <w:rFonts w:ascii="Times New Roman" w:hAnsi="Times New Roman" w:cs="Times New Roman"/>
          <w:sz w:val="24"/>
          <w:szCs w:val="24"/>
        </w:rPr>
        <w:t>дымоудаления</w:t>
      </w:r>
      <w:proofErr w:type="spellEnd"/>
      <w:r w:rsidRPr="001C4455">
        <w:rPr>
          <w:rFonts w:ascii="Times New Roman" w:hAnsi="Times New Roman" w:cs="Times New Roman"/>
          <w:sz w:val="24"/>
          <w:szCs w:val="24"/>
        </w:rPr>
        <w:t>; систем автоматической пожарной сигнализации, внутреннего противопожарного водопровода;</w:t>
      </w:r>
      <w:r w:rsidR="001605C2" w:rsidRPr="001C4455">
        <w:rPr>
          <w:rFonts w:ascii="Times New Roman" w:hAnsi="Times New Roman" w:cs="Times New Roman"/>
          <w:sz w:val="24"/>
          <w:szCs w:val="24"/>
        </w:rPr>
        <w:t xml:space="preserve"> грузо</w:t>
      </w:r>
      <w:r w:rsidRPr="001C4455">
        <w:rPr>
          <w:rFonts w:ascii="Times New Roman" w:hAnsi="Times New Roman" w:cs="Times New Roman"/>
          <w:sz w:val="24"/>
          <w:szCs w:val="24"/>
        </w:rPr>
        <w:t>пассажирских</w:t>
      </w:r>
      <w:r w:rsidR="00977F6F" w:rsidRPr="001C4455">
        <w:rPr>
          <w:rFonts w:ascii="Times New Roman" w:hAnsi="Times New Roman" w:cs="Times New Roman"/>
          <w:sz w:val="24"/>
          <w:szCs w:val="24"/>
        </w:rPr>
        <w:t xml:space="preserve"> лифтов</w:t>
      </w:r>
      <w:r w:rsidRPr="001C4455">
        <w:rPr>
          <w:rFonts w:ascii="Times New Roman" w:hAnsi="Times New Roman" w:cs="Times New Roman"/>
          <w:sz w:val="24"/>
          <w:szCs w:val="24"/>
        </w:rPr>
        <w:t xml:space="preserve"> </w:t>
      </w:r>
      <w:r w:rsidR="00977F6F" w:rsidRPr="001C4455">
        <w:rPr>
          <w:rFonts w:ascii="Times New Roman" w:hAnsi="Times New Roman" w:cs="Times New Roman"/>
          <w:sz w:val="24"/>
          <w:szCs w:val="24"/>
        </w:rPr>
        <w:t>с функцией перевозки</w:t>
      </w:r>
      <w:r w:rsidRPr="001C4455">
        <w:rPr>
          <w:rFonts w:ascii="Times New Roman" w:hAnsi="Times New Roman" w:cs="Times New Roman"/>
          <w:sz w:val="24"/>
          <w:szCs w:val="24"/>
        </w:rPr>
        <w:t xml:space="preserve"> пожарных </w:t>
      </w:r>
      <w:r w:rsidR="00977F6F" w:rsidRPr="001C4455">
        <w:rPr>
          <w:rFonts w:ascii="Times New Roman" w:hAnsi="Times New Roman" w:cs="Times New Roman"/>
          <w:sz w:val="24"/>
          <w:szCs w:val="24"/>
        </w:rPr>
        <w:t>расчето</w:t>
      </w:r>
      <w:r w:rsidRPr="001C4455">
        <w:rPr>
          <w:rFonts w:ascii="Times New Roman" w:hAnsi="Times New Roman" w:cs="Times New Roman"/>
          <w:sz w:val="24"/>
          <w:szCs w:val="24"/>
        </w:rPr>
        <w:t>в; автоматически запирающихся устрой</w:t>
      </w:r>
      <w:proofErr w:type="gramStart"/>
      <w:r w:rsidRPr="001C4455">
        <w:rPr>
          <w:rFonts w:ascii="Times New Roman" w:hAnsi="Times New Roman" w:cs="Times New Roman"/>
          <w:sz w:val="24"/>
          <w:szCs w:val="24"/>
        </w:rPr>
        <w:t>ств дв</w:t>
      </w:r>
      <w:proofErr w:type="gramEnd"/>
      <w:r w:rsidRPr="001C4455">
        <w:rPr>
          <w:rFonts w:ascii="Times New Roman" w:hAnsi="Times New Roman" w:cs="Times New Roman"/>
          <w:sz w:val="24"/>
          <w:szCs w:val="24"/>
        </w:rPr>
        <w:t>ерей подъездов многоквартирного дома и систем контроля доступа (</w:t>
      </w:r>
      <w:proofErr w:type="spellStart"/>
      <w:r w:rsidRPr="001C4455">
        <w:rPr>
          <w:rFonts w:ascii="Times New Roman" w:hAnsi="Times New Roman" w:cs="Times New Roman"/>
          <w:sz w:val="24"/>
          <w:szCs w:val="24"/>
        </w:rPr>
        <w:t>домофонов</w:t>
      </w:r>
      <w:proofErr w:type="spellEnd"/>
      <w:r w:rsidRPr="001C4455">
        <w:rPr>
          <w:rFonts w:ascii="Times New Roman" w:hAnsi="Times New Roman" w:cs="Times New Roman"/>
          <w:sz w:val="24"/>
          <w:szCs w:val="24"/>
        </w:rPr>
        <w:t xml:space="preserve">); </w:t>
      </w:r>
      <w:proofErr w:type="gramStart"/>
      <w:r w:rsidRPr="001C4455">
        <w:rPr>
          <w:rFonts w:ascii="Times New Roman" w:hAnsi="Times New Roman" w:cs="Times New Roman"/>
          <w:sz w:val="24"/>
          <w:szCs w:val="24"/>
        </w:rPr>
        <w:t>сетей (кабелей) от внешней границы (</w:t>
      </w:r>
      <w:proofErr w:type="spellStart"/>
      <w:r w:rsidRPr="001C4455">
        <w:rPr>
          <w:rFonts w:ascii="Times New Roman" w:hAnsi="Times New Roman" w:cs="Times New Roman"/>
          <w:sz w:val="24"/>
          <w:szCs w:val="24"/>
        </w:rPr>
        <w:t>общедомового</w:t>
      </w:r>
      <w:proofErr w:type="spellEnd"/>
      <w:r w:rsidRPr="001C4455">
        <w:rPr>
          <w:rFonts w:ascii="Times New Roman" w:hAnsi="Times New Roman" w:cs="Times New Roman"/>
          <w:sz w:val="24"/>
          <w:szCs w:val="24"/>
        </w:rPr>
        <w:t xml:space="preserve"> прибора учета) до (не включая) индивидуальных (квартирных) приборов учета электрической энергии, другого электрического оборудования, расположенного на этих сетях, а также слаботочных сетей (сетей проводного радиовещания, телевидения, оптоволоконной сети, линий телефонной связи, линий интернет и других подобных сетей и расположенных на них устройств) от внешней границы (стена дома) до индивидуальных точек подключения (в этажных шкафах</w:t>
      </w:r>
      <w:proofErr w:type="gramEnd"/>
      <w:r w:rsidRPr="001C4455">
        <w:rPr>
          <w:rFonts w:ascii="Times New Roman" w:hAnsi="Times New Roman" w:cs="Times New Roman"/>
          <w:sz w:val="24"/>
          <w:szCs w:val="24"/>
        </w:rPr>
        <w:t xml:space="preserve">), </w:t>
      </w:r>
      <w:r w:rsidRPr="001C4455">
        <w:rPr>
          <w:rFonts w:ascii="Times New Roman" w:hAnsi="Times New Roman" w:cs="Times New Roman"/>
          <w:b/>
          <w:sz w:val="24"/>
          <w:szCs w:val="24"/>
        </w:rPr>
        <w:t>кроме</w:t>
      </w:r>
      <w:r w:rsidRPr="001C4455">
        <w:rPr>
          <w:rFonts w:ascii="Times New Roman" w:hAnsi="Times New Roman" w:cs="Times New Roman"/>
          <w:sz w:val="24"/>
          <w:szCs w:val="24"/>
        </w:rPr>
        <w:t xml:space="preserve"> электрических (в т.ч. слаботочных) сетей, устройств и приборов, расположенных внутри помещений собственников от индивидуального прибора учета (включая сам прибор учета) или точки подключения (в отсутствие прибора учета и для слаботочных сетей);</w:t>
      </w:r>
    </w:p>
    <w:p w:rsidR="00E96F11" w:rsidRPr="001C4455" w:rsidRDefault="00E96F11" w:rsidP="00E96F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4455">
        <w:rPr>
          <w:rFonts w:ascii="Times New Roman" w:hAnsi="Times New Roman" w:cs="Times New Roman"/>
          <w:b/>
          <w:i/>
          <w:sz w:val="24"/>
          <w:szCs w:val="24"/>
        </w:rPr>
        <w:t>д)</w:t>
      </w:r>
      <w:r w:rsidRPr="001C4455">
        <w:rPr>
          <w:rFonts w:ascii="Times New Roman" w:hAnsi="Times New Roman" w:cs="Times New Roman"/>
          <w:sz w:val="24"/>
          <w:szCs w:val="24"/>
        </w:rPr>
        <w:t xml:space="preserve"> внутридомовая система вентиляции, включая вентиляционные шахты, короба, трубопроводы, запорно-регулирующую аппаратуру и другие устройства системы вентиляции, начиная с входных окон (решеток) системы вентиляции внутри помещений. </w:t>
      </w:r>
    </w:p>
    <w:p w:rsidR="00E96F11" w:rsidRPr="001C4455" w:rsidRDefault="006046E4" w:rsidP="00E96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4</w:t>
      </w:r>
      <w:r w:rsidR="00E96F11" w:rsidRPr="001C4455">
        <w:rPr>
          <w:rFonts w:ascii="Times New Roman" w:hAnsi="Times New Roman" w:cs="Times New Roman"/>
          <w:b/>
          <w:color w:val="000000"/>
          <w:sz w:val="24"/>
          <w:szCs w:val="24"/>
        </w:rPr>
        <w:t>.1.6.</w:t>
      </w:r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Земельный участок, на котором расположен многоквартирный </w:t>
      </w:r>
      <w:proofErr w:type="gramStart"/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>дом</w:t>
      </w:r>
      <w:proofErr w:type="gramEnd"/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и границы которого определены на основании данных государственного кадастрового учета, с элементами озеленения и благоустройства.</w:t>
      </w:r>
    </w:p>
    <w:p w:rsidR="0086048B" w:rsidRDefault="006046E4">
      <w:pPr>
        <w:pStyle w:val="afc"/>
        <w:spacing w:before="0" w:beforeAutospacing="0" w:after="0" w:afterAutospacing="0" w:line="240" w:lineRule="atLeast"/>
        <w:ind w:firstLine="451"/>
        <w:jc w:val="both"/>
      </w:pPr>
      <w:r w:rsidRPr="001C4455">
        <w:rPr>
          <w:b/>
          <w:color w:val="000000"/>
        </w:rPr>
        <w:t>4</w:t>
      </w:r>
      <w:r w:rsidR="00E96F11" w:rsidRPr="001C4455">
        <w:rPr>
          <w:b/>
          <w:color w:val="000000"/>
        </w:rPr>
        <w:t>.1.7.</w:t>
      </w:r>
      <w:r w:rsidR="00E96F11" w:rsidRPr="001C4455">
        <w:rPr>
          <w:color w:val="000000"/>
        </w:rPr>
        <w:t xml:space="preserve"> Иные объекты, предназначенные для обслуживания, эксплуатации и благоустройства многоквартирного дома, включая трансформаторные подстанции, предназначенные для обслуживания многоквартирного дома, тротуары, площадки для стоянки автомобилей, детские и спортивные площадки,</w:t>
      </w:r>
      <w:r w:rsidR="00587ACF">
        <w:rPr>
          <w:color w:val="000000"/>
        </w:rPr>
        <w:t xml:space="preserve"> </w:t>
      </w:r>
      <w:r w:rsidR="00587ACF">
        <w:t xml:space="preserve">а также не принадлежащие отдельным собственникам </w:t>
      </w:r>
      <w:proofErr w:type="spellStart"/>
      <w:r w:rsidR="00587ACF">
        <w:t>машино-места</w:t>
      </w:r>
      <w:proofErr w:type="spellEnd"/>
      <w:r w:rsidR="00587ACF">
        <w:t>,</w:t>
      </w:r>
      <w:r w:rsidR="00E96F11" w:rsidRPr="001C4455">
        <w:rPr>
          <w:color w:val="000000"/>
        </w:rPr>
        <w:t xml:space="preserve"> расположенные в границах земельного участка, на котором расположен многоквартирный дом.</w:t>
      </w:r>
    </w:p>
    <w:p w:rsidR="00E96F11" w:rsidRPr="001C4455" w:rsidRDefault="006046E4" w:rsidP="00E96F11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b/>
          <w:sz w:val="24"/>
          <w:szCs w:val="24"/>
        </w:rPr>
        <w:t>4</w:t>
      </w:r>
      <w:r w:rsidR="00E96F11" w:rsidRPr="001C4455">
        <w:rPr>
          <w:rFonts w:ascii="Times New Roman" w:hAnsi="Times New Roman" w:cs="Times New Roman"/>
          <w:b/>
          <w:sz w:val="24"/>
          <w:szCs w:val="24"/>
        </w:rPr>
        <w:t>.1.8.</w:t>
      </w:r>
      <w:r w:rsidR="00E96F11" w:rsidRPr="001C4455">
        <w:rPr>
          <w:rFonts w:ascii="Times New Roman" w:hAnsi="Times New Roman" w:cs="Times New Roman"/>
          <w:sz w:val="24"/>
          <w:szCs w:val="24"/>
        </w:rPr>
        <w:t xml:space="preserve"> Обособленными объектами собственности собственников квартир и нежилых помещений являются соответственно жилые помещения (квартиры, комнаты в квартирах) и (или) нежилые помещения. По основаниям, установленным законом, возможен режим общей собственности (совместной или долевой) нескольких сособственников на один обособленный объект собственности. </w:t>
      </w:r>
    </w:p>
    <w:p w:rsidR="00E96F11" w:rsidRPr="001C4455" w:rsidRDefault="006046E4" w:rsidP="00E96F11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44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="00E96F11" w:rsidRPr="001C44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.2. В состав обособленного имущества собственника</w:t>
      </w:r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отдельного жилого помещения (квартиры) или нежилого</w:t>
      </w:r>
      <w:r w:rsidR="00E840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помещения </w:t>
      </w:r>
      <w:r w:rsidR="00E96F11" w:rsidRPr="001C44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входят:</w:t>
      </w:r>
    </w:p>
    <w:p w:rsidR="00E96F11" w:rsidRPr="001C4455" w:rsidRDefault="006046E4" w:rsidP="00E96F11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="00E96F11" w:rsidRPr="001C4455">
        <w:rPr>
          <w:rFonts w:ascii="Times New Roman" w:hAnsi="Times New Roman" w:cs="Times New Roman"/>
          <w:b/>
          <w:color w:val="000000"/>
          <w:sz w:val="24"/>
          <w:szCs w:val="24"/>
        </w:rPr>
        <w:t>.2.1.</w:t>
      </w:r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Все части этого помещения (</w:t>
      </w:r>
      <w:r w:rsidR="00E96F11" w:rsidRPr="001C4455">
        <w:rPr>
          <w:rFonts w:ascii="Times New Roman" w:hAnsi="Times New Roman" w:cs="Times New Roman"/>
          <w:sz w:val="24"/>
          <w:szCs w:val="24"/>
        </w:rPr>
        <w:t>площади жилые, нежилые и вспомогательного использования, включенные в технический паспорт данного помещения, в т. ч. лоджии квартир).</w:t>
      </w:r>
    </w:p>
    <w:p w:rsidR="00E96F11" w:rsidRPr="001C4455" w:rsidRDefault="006046E4" w:rsidP="00E96F11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b/>
          <w:sz w:val="24"/>
          <w:szCs w:val="24"/>
        </w:rPr>
        <w:t>4</w:t>
      </w:r>
      <w:r w:rsidR="00E96F11" w:rsidRPr="001C4455">
        <w:rPr>
          <w:rFonts w:ascii="Times New Roman" w:hAnsi="Times New Roman" w:cs="Times New Roman"/>
          <w:b/>
          <w:sz w:val="24"/>
          <w:szCs w:val="24"/>
        </w:rPr>
        <w:t>.2.2</w:t>
      </w:r>
      <w:r w:rsidR="00E96F11" w:rsidRPr="001C4455">
        <w:rPr>
          <w:rFonts w:ascii="Times New Roman" w:hAnsi="Times New Roman" w:cs="Times New Roman"/>
          <w:sz w:val="24"/>
          <w:szCs w:val="24"/>
        </w:rPr>
        <w:t xml:space="preserve">. Потолок помещения любой конструкции, (в т. ч. подвесные потолки, </w:t>
      </w:r>
      <w:proofErr w:type="spellStart"/>
      <w:r w:rsidR="00E96F11" w:rsidRPr="001C4455">
        <w:rPr>
          <w:rFonts w:ascii="Times New Roman" w:hAnsi="Times New Roman" w:cs="Times New Roman"/>
          <w:sz w:val="24"/>
          <w:szCs w:val="24"/>
        </w:rPr>
        <w:t>фальшпотолки</w:t>
      </w:r>
      <w:proofErr w:type="spellEnd"/>
      <w:r w:rsidR="00E96F11" w:rsidRPr="001C4455">
        <w:rPr>
          <w:rFonts w:ascii="Times New Roman" w:hAnsi="Times New Roman" w:cs="Times New Roman"/>
          <w:sz w:val="24"/>
          <w:szCs w:val="24"/>
        </w:rPr>
        <w:t>) и отделки, по толщине до плиты перекрытия.</w:t>
      </w:r>
    </w:p>
    <w:p w:rsidR="00E96F11" w:rsidRPr="001C4455" w:rsidRDefault="006046E4" w:rsidP="00E96F11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b/>
          <w:sz w:val="24"/>
          <w:szCs w:val="24"/>
        </w:rPr>
        <w:t>4</w:t>
      </w:r>
      <w:r w:rsidR="00E96F11" w:rsidRPr="001C4455">
        <w:rPr>
          <w:rFonts w:ascii="Times New Roman" w:hAnsi="Times New Roman" w:cs="Times New Roman"/>
          <w:b/>
          <w:sz w:val="24"/>
          <w:szCs w:val="24"/>
        </w:rPr>
        <w:t>.2.3.</w:t>
      </w:r>
      <w:r w:rsidR="00E96F11" w:rsidRPr="001C44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96F11" w:rsidRPr="001C4455">
        <w:rPr>
          <w:rFonts w:ascii="Times New Roman" w:hAnsi="Times New Roman" w:cs="Times New Roman"/>
          <w:sz w:val="24"/>
          <w:szCs w:val="24"/>
        </w:rPr>
        <w:t xml:space="preserve">Пол помещения любой конструкции и отделки (включая слои гидроизоляции, половые покрытия, в т. ч. многослойные </w:t>
      </w:r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>покрытия полов террас (кровли перекрытий нижерасположенных этажей),</w:t>
      </w:r>
      <w:r w:rsidR="00E96F11" w:rsidRPr="001C4455">
        <w:rPr>
          <w:rFonts w:ascii="Times New Roman" w:hAnsi="Times New Roman" w:cs="Times New Roman"/>
          <w:sz w:val="24"/>
          <w:szCs w:val="24"/>
        </w:rPr>
        <w:t xml:space="preserve"> по толщине до плиты перекрытия.</w:t>
      </w:r>
      <w:proofErr w:type="gramEnd"/>
    </w:p>
    <w:p w:rsidR="00E96F11" w:rsidRPr="001C4455" w:rsidRDefault="006046E4" w:rsidP="00E96F11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b/>
          <w:sz w:val="24"/>
          <w:szCs w:val="24"/>
        </w:rPr>
        <w:t>4</w:t>
      </w:r>
      <w:r w:rsidR="00E96F11" w:rsidRPr="001C4455">
        <w:rPr>
          <w:rFonts w:ascii="Times New Roman" w:hAnsi="Times New Roman" w:cs="Times New Roman"/>
          <w:b/>
          <w:sz w:val="24"/>
          <w:szCs w:val="24"/>
        </w:rPr>
        <w:t>.2.4.</w:t>
      </w:r>
      <w:r w:rsidR="00E96F11" w:rsidRPr="001C4455">
        <w:rPr>
          <w:rFonts w:ascii="Times New Roman" w:hAnsi="Times New Roman" w:cs="Times New Roman"/>
          <w:sz w:val="24"/>
          <w:szCs w:val="24"/>
        </w:rPr>
        <w:t xml:space="preserve"> Находящиеся в помещении ненесущие перегородки, отделка несущих и ограждающих несущих конструкций (стен) по толщине до железобетонной плиты стен, ограждающие конструкции (окна, двери, в т. ч. входные, остекление лоджий, ограждения и парапеты лоджий</w:t>
      </w:r>
      <w:r w:rsidR="00977F6F" w:rsidRPr="001C4455">
        <w:rPr>
          <w:rFonts w:ascii="Times New Roman" w:hAnsi="Times New Roman" w:cs="Times New Roman"/>
          <w:sz w:val="24"/>
          <w:szCs w:val="24"/>
        </w:rPr>
        <w:t>)</w:t>
      </w:r>
      <w:r w:rsidR="00E96F11" w:rsidRPr="001C4455">
        <w:rPr>
          <w:rFonts w:ascii="Times New Roman" w:hAnsi="Times New Roman" w:cs="Times New Roman"/>
          <w:sz w:val="24"/>
          <w:szCs w:val="24"/>
        </w:rPr>
        <w:t>.</w:t>
      </w:r>
    </w:p>
    <w:p w:rsidR="00E96F11" w:rsidRPr="001C4455" w:rsidRDefault="006046E4" w:rsidP="00E96F11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b/>
          <w:sz w:val="24"/>
          <w:szCs w:val="24"/>
        </w:rPr>
        <w:t>4</w:t>
      </w:r>
      <w:r w:rsidR="00E96F11" w:rsidRPr="001C4455">
        <w:rPr>
          <w:rFonts w:ascii="Times New Roman" w:hAnsi="Times New Roman" w:cs="Times New Roman"/>
          <w:b/>
          <w:sz w:val="24"/>
          <w:szCs w:val="24"/>
        </w:rPr>
        <w:t>.2.5.</w:t>
      </w:r>
      <w:r w:rsidR="00E96F11" w:rsidRPr="001C4455">
        <w:rPr>
          <w:rFonts w:ascii="Times New Roman" w:hAnsi="Times New Roman" w:cs="Times New Roman"/>
          <w:sz w:val="24"/>
          <w:szCs w:val="24"/>
        </w:rPr>
        <w:t xml:space="preserve"> Инженерное оборудование помещения:</w:t>
      </w:r>
    </w:p>
    <w:p w:rsidR="00E96F11" w:rsidRPr="001C4455" w:rsidRDefault="00E96F11" w:rsidP="00E96F11">
      <w:pPr>
        <w:numPr>
          <w:ilvl w:val="0"/>
          <w:numId w:val="38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455">
        <w:rPr>
          <w:rFonts w:ascii="Times New Roman" w:hAnsi="Times New Roman" w:cs="Times New Roman"/>
          <w:b/>
          <w:bCs/>
          <w:sz w:val="24"/>
          <w:szCs w:val="24"/>
        </w:rPr>
        <w:t xml:space="preserve">система отопления: </w:t>
      </w:r>
      <w:r w:rsidRPr="001C4455">
        <w:rPr>
          <w:rFonts w:ascii="Times New Roman" w:hAnsi="Times New Roman" w:cs="Times New Roman"/>
          <w:sz w:val="24"/>
          <w:szCs w:val="24"/>
        </w:rPr>
        <w:t xml:space="preserve">находящиеся в помещении </w:t>
      </w:r>
      <w:r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обогревающие элементы (приборы отопления: радиаторы, конвекторы) и </w:t>
      </w:r>
      <w:r w:rsidRPr="001C4455">
        <w:rPr>
          <w:rFonts w:ascii="Times New Roman" w:hAnsi="Times New Roman" w:cs="Times New Roman"/>
          <w:sz w:val="24"/>
          <w:szCs w:val="24"/>
        </w:rPr>
        <w:t>запорно-регулировочные устройства (в т. ч. коллекторы отопления), все элементы трубопровода системы отопления помещения, в т. ч. часть, находящаяся за пределами помещения – до (первых) входных шаровых кранов на отводах от стояков в коробах межквартирных холлов, включая сами соединения и уплотнения с этими кранами</w:t>
      </w:r>
      <w:r w:rsidRPr="001C4455">
        <w:rPr>
          <w:rFonts w:ascii="Times New Roman" w:hAnsi="Times New Roman" w:cs="Times New Roman"/>
          <w:color w:val="000000"/>
          <w:sz w:val="24"/>
          <w:szCs w:val="24"/>
        </w:rPr>
        <w:t>;</w:t>
      </w:r>
      <w:proofErr w:type="gramEnd"/>
    </w:p>
    <w:p w:rsidR="00E96F11" w:rsidRPr="001C4455" w:rsidRDefault="00E96F11" w:rsidP="00E96F11">
      <w:pPr>
        <w:numPr>
          <w:ilvl w:val="0"/>
          <w:numId w:val="38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4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система горячего и холодного водоснабжения</w:t>
      </w:r>
      <w:r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(ГВС и ХВС): находящиеся в помещении сантехнические приборы (любого назначения, сложности и конструкции) и потребляющие воду сложные бытовые устройства (стиральные, посудомоечные машины, водонагреватели и т.п.), </w:t>
      </w:r>
      <w:r w:rsidRPr="001C4455">
        <w:rPr>
          <w:rFonts w:ascii="Times New Roman" w:hAnsi="Times New Roman" w:cs="Times New Roman"/>
          <w:sz w:val="24"/>
          <w:szCs w:val="24"/>
        </w:rPr>
        <w:t>запорно-регулировочные устройства (в т. ч. коллекторы), внутриквартирные приборы учета (</w:t>
      </w:r>
      <w:proofErr w:type="spellStart"/>
      <w:r w:rsidRPr="001C4455">
        <w:rPr>
          <w:rFonts w:ascii="Times New Roman" w:hAnsi="Times New Roman" w:cs="Times New Roman"/>
          <w:sz w:val="24"/>
          <w:szCs w:val="24"/>
        </w:rPr>
        <w:t>водосчетчики</w:t>
      </w:r>
      <w:proofErr w:type="spellEnd"/>
      <w:r w:rsidRPr="001C4455">
        <w:rPr>
          <w:rFonts w:ascii="Times New Roman" w:hAnsi="Times New Roman" w:cs="Times New Roman"/>
          <w:sz w:val="24"/>
          <w:szCs w:val="24"/>
        </w:rPr>
        <w:t>), все элементы трубопровода систем ГВС и ХВС помещения, в т. ч. часть, находящаяся за пределами помещения – до (первых) входных</w:t>
      </w:r>
      <w:proofErr w:type="gramEnd"/>
      <w:r w:rsidRPr="001C4455">
        <w:rPr>
          <w:rFonts w:ascii="Times New Roman" w:hAnsi="Times New Roman" w:cs="Times New Roman"/>
          <w:sz w:val="24"/>
          <w:szCs w:val="24"/>
        </w:rPr>
        <w:t xml:space="preserve"> шаровых кранов на отводах от стояков в коробах межквартирных холлов, включая сами соединения и уплотнения с этими кранами;</w:t>
      </w:r>
    </w:p>
    <w:p w:rsidR="00E96F11" w:rsidRPr="001C4455" w:rsidRDefault="00E96F11" w:rsidP="00E96F11">
      <w:pPr>
        <w:numPr>
          <w:ilvl w:val="0"/>
          <w:numId w:val="38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455">
        <w:rPr>
          <w:rFonts w:ascii="Times New Roman" w:hAnsi="Times New Roman" w:cs="Times New Roman"/>
          <w:b/>
          <w:bCs/>
          <w:sz w:val="24"/>
          <w:szCs w:val="24"/>
        </w:rPr>
        <w:t>система канализации</w:t>
      </w:r>
      <w:r w:rsidRPr="001C4455">
        <w:rPr>
          <w:rFonts w:ascii="Times New Roman" w:hAnsi="Times New Roman" w:cs="Times New Roman"/>
          <w:sz w:val="24"/>
          <w:szCs w:val="24"/>
        </w:rPr>
        <w:t xml:space="preserve"> (водоотведения): трубопровод и арматура системы водоотведения от </w:t>
      </w:r>
      <w:r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находящиеся в помещении сантехнических приборов и потребляющих воду сложных бытовых устройств </w:t>
      </w:r>
      <w:r w:rsidRPr="001C4455">
        <w:rPr>
          <w:rFonts w:ascii="Times New Roman" w:hAnsi="Times New Roman" w:cs="Times New Roman"/>
          <w:sz w:val="24"/>
          <w:szCs w:val="24"/>
        </w:rPr>
        <w:t>до входных раструбов крестовин на канализационных стояках, в т. ч. сами соединения и уплотнения с этими крестовинами, включая систему ливнестока (трапы, трубопроводы, приемные воронки) на террасах квартир;</w:t>
      </w:r>
      <w:proofErr w:type="gramEnd"/>
    </w:p>
    <w:p w:rsidR="00E96F11" w:rsidRPr="001C4455" w:rsidRDefault="00E96F11" w:rsidP="00E96F11">
      <w:pPr>
        <w:numPr>
          <w:ilvl w:val="0"/>
          <w:numId w:val="38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b/>
          <w:bCs/>
          <w:sz w:val="24"/>
          <w:szCs w:val="24"/>
        </w:rPr>
        <w:t>внутриквартирная система электроснабжения</w:t>
      </w:r>
      <w:r w:rsidRPr="001C4455">
        <w:rPr>
          <w:rFonts w:ascii="Times New Roman" w:hAnsi="Times New Roman" w:cs="Times New Roman"/>
          <w:sz w:val="24"/>
          <w:szCs w:val="24"/>
        </w:rPr>
        <w:t xml:space="preserve">, включая входные отключающие устройства, электросчетчики, устройства защитного отключения, внутриквартирную электропроводку, розетки, выключатели освещения, осветительные приборы и прочие стационарные </w:t>
      </w:r>
      <w:proofErr w:type="spellStart"/>
      <w:r w:rsidRPr="001C4455">
        <w:rPr>
          <w:rFonts w:ascii="Times New Roman" w:hAnsi="Times New Roman" w:cs="Times New Roman"/>
          <w:sz w:val="24"/>
          <w:szCs w:val="24"/>
        </w:rPr>
        <w:t>приборы-электропотребители</w:t>
      </w:r>
      <w:proofErr w:type="spellEnd"/>
      <w:r w:rsidRPr="001C4455">
        <w:rPr>
          <w:rFonts w:ascii="Times New Roman" w:hAnsi="Times New Roman" w:cs="Times New Roman"/>
          <w:sz w:val="24"/>
          <w:szCs w:val="24"/>
        </w:rPr>
        <w:t xml:space="preserve"> (кроме </w:t>
      </w:r>
      <w:proofErr w:type="gramStart"/>
      <w:r w:rsidRPr="001C4455">
        <w:rPr>
          <w:rFonts w:ascii="Times New Roman" w:hAnsi="Times New Roman" w:cs="Times New Roman"/>
          <w:sz w:val="24"/>
          <w:szCs w:val="24"/>
        </w:rPr>
        <w:t>портативных</w:t>
      </w:r>
      <w:proofErr w:type="gramEnd"/>
      <w:r w:rsidRPr="001C4455">
        <w:rPr>
          <w:rFonts w:ascii="Times New Roman" w:hAnsi="Times New Roman" w:cs="Times New Roman"/>
          <w:sz w:val="24"/>
          <w:szCs w:val="24"/>
        </w:rPr>
        <w:t>, включаемых в розетки);</w:t>
      </w:r>
    </w:p>
    <w:p w:rsidR="00E96F11" w:rsidRPr="001C4455" w:rsidRDefault="00E96F11" w:rsidP="00E96F11">
      <w:pPr>
        <w:numPr>
          <w:ilvl w:val="0"/>
          <w:numId w:val="38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b/>
          <w:bCs/>
          <w:sz w:val="24"/>
          <w:szCs w:val="24"/>
        </w:rPr>
        <w:t>внутриквартирные слаботочные системы</w:t>
      </w:r>
      <w:r w:rsidRPr="001C4455">
        <w:rPr>
          <w:rFonts w:ascii="Times New Roman" w:hAnsi="Times New Roman" w:cs="Times New Roman"/>
          <w:sz w:val="24"/>
          <w:szCs w:val="24"/>
        </w:rPr>
        <w:t>, включая п</w:t>
      </w:r>
      <w:r w:rsidR="00977F6F" w:rsidRPr="001C4455">
        <w:rPr>
          <w:rFonts w:ascii="Times New Roman" w:hAnsi="Times New Roman" w:cs="Times New Roman"/>
          <w:sz w:val="24"/>
          <w:szCs w:val="24"/>
        </w:rPr>
        <w:t>ротивопожарные, телефон, радио</w:t>
      </w:r>
      <w:r w:rsidR="00C26AA0" w:rsidRPr="001C4455">
        <w:rPr>
          <w:rFonts w:ascii="Times New Roman" w:hAnsi="Times New Roman" w:cs="Times New Roman"/>
          <w:sz w:val="24"/>
          <w:szCs w:val="24"/>
        </w:rPr>
        <w:t>, телевизионный кабель</w:t>
      </w:r>
      <w:r w:rsidRPr="001C44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1C4455">
        <w:rPr>
          <w:rFonts w:ascii="Times New Roman" w:hAnsi="Times New Roman" w:cs="Times New Roman"/>
          <w:sz w:val="24"/>
          <w:szCs w:val="24"/>
        </w:rPr>
        <w:t>интернет-линии</w:t>
      </w:r>
      <w:proofErr w:type="spellEnd"/>
      <w:proofErr w:type="gramEnd"/>
      <w:r w:rsidRPr="001C44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4455">
        <w:rPr>
          <w:rFonts w:ascii="Times New Roman" w:hAnsi="Times New Roman" w:cs="Times New Roman"/>
          <w:sz w:val="24"/>
          <w:szCs w:val="24"/>
        </w:rPr>
        <w:t>домофон</w:t>
      </w:r>
      <w:proofErr w:type="spellEnd"/>
      <w:r w:rsidRPr="001C4455">
        <w:rPr>
          <w:rFonts w:ascii="Times New Roman" w:hAnsi="Times New Roman" w:cs="Times New Roman"/>
          <w:sz w:val="24"/>
          <w:szCs w:val="24"/>
        </w:rPr>
        <w:t>, и т.п.;</w:t>
      </w:r>
    </w:p>
    <w:p w:rsidR="00E96F11" w:rsidRPr="001C4455" w:rsidRDefault="00E96F11" w:rsidP="00E96F11">
      <w:pPr>
        <w:numPr>
          <w:ilvl w:val="0"/>
          <w:numId w:val="38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445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система </w:t>
      </w:r>
      <w:proofErr w:type="spellStart"/>
      <w:r w:rsidRPr="001C4455">
        <w:rPr>
          <w:rFonts w:ascii="Times New Roman" w:hAnsi="Times New Roman" w:cs="Times New Roman"/>
          <w:b/>
          <w:bCs/>
          <w:sz w:val="24"/>
          <w:szCs w:val="24"/>
        </w:rPr>
        <w:t>полотенцесушителей</w:t>
      </w:r>
      <w:proofErr w:type="spellEnd"/>
      <w:r w:rsidRPr="001C4455">
        <w:rPr>
          <w:rFonts w:ascii="Times New Roman" w:hAnsi="Times New Roman" w:cs="Times New Roman"/>
          <w:sz w:val="24"/>
          <w:szCs w:val="24"/>
        </w:rPr>
        <w:t xml:space="preserve">: находящиеся в помещении приборы — </w:t>
      </w:r>
      <w:proofErr w:type="spellStart"/>
      <w:r w:rsidRPr="001C4455">
        <w:rPr>
          <w:rFonts w:ascii="Times New Roman" w:hAnsi="Times New Roman" w:cs="Times New Roman"/>
          <w:sz w:val="24"/>
          <w:szCs w:val="24"/>
        </w:rPr>
        <w:t>полотенцесушители</w:t>
      </w:r>
      <w:proofErr w:type="spellEnd"/>
      <w:r w:rsidRPr="001C4455">
        <w:rPr>
          <w:rFonts w:ascii="Times New Roman" w:hAnsi="Times New Roman" w:cs="Times New Roman"/>
          <w:sz w:val="24"/>
          <w:szCs w:val="24"/>
        </w:rPr>
        <w:t xml:space="preserve">, запорно-регулировочные устройства, все элементы трубопровода системы </w:t>
      </w:r>
      <w:proofErr w:type="spellStart"/>
      <w:r w:rsidRPr="001C4455">
        <w:rPr>
          <w:rFonts w:ascii="Times New Roman" w:hAnsi="Times New Roman" w:cs="Times New Roman"/>
          <w:sz w:val="24"/>
          <w:szCs w:val="24"/>
        </w:rPr>
        <w:t>полотенцесушителей</w:t>
      </w:r>
      <w:proofErr w:type="spellEnd"/>
      <w:r w:rsidRPr="001C4455">
        <w:rPr>
          <w:rFonts w:ascii="Times New Roman" w:hAnsi="Times New Roman" w:cs="Times New Roman"/>
          <w:sz w:val="24"/>
          <w:szCs w:val="24"/>
        </w:rPr>
        <w:t xml:space="preserve"> помещения, в т. ч. часть, находящаяся за пределами помещения – до (первых) входных шаровых кранов на отводах от стояков в коробах межквартирных холлов, включая сами соединения и уплотнения с этими кранами. </w:t>
      </w:r>
    </w:p>
    <w:p w:rsidR="00E96F11" w:rsidRPr="001C4455" w:rsidRDefault="006046E4" w:rsidP="00E96F11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4455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="00E96F11" w:rsidRPr="001C4455">
        <w:rPr>
          <w:rFonts w:ascii="Times New Roman" w:hAnsi="Times New Roman" w:cs="Times New Roman"/>
          <w:b/>
          <w:color w:val="000000"/>
          <w:sz w:val="24"/>
          <w:szCs w:val="24"/>
        </w:rPr>
        <w:t>.3.</w:t>
      </w:r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Эксплуатирующая организация (управляющая компания, ТСЖ, ЖСК, ТСН) обеспечивает техническое обслуживание, надлежащую эксплуатацию и ремонт </w:t>
      </w:r>
      <w:proofErr w:type="spellStart"/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>общедомового</w:t>
      </w:r>
      <w:proofErr w:type="spellEnd"/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имущества. Эксплуатирующая организация в рамках договора управления </w:t>
      </w:r>
      <w:r w:rsidR="008B422A" w:rsidRPr="001C4455">
        <w:rPr>
          <w:rFonts w:ascii="Times New Roman" w:hAnsi="Times New Roman" w:cs="Times New Roman"/>
          <w:color w:val="000000"/>
          <w:sz w:val="24"/>
          <w:szCs w:val="24"/>
        </w:rPr>
        <w:t>многоквартирным домом</w:t>
      </w:r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руководствуется минимальным перечнем услуг и работ, необходимых для обеспечения надлежащего содержания общего имущества в </w:t>
      </w:r>
      <w:r w:rsidR="008B422A" w:rsidRPr="001C4455">
        <w:rPr>
          <w:rFonts w:ascii="Times New Roman" w:hAnsi="Times New Roman" w:cs="Times New Roman"/>
          <w:color w:val="000000"/>
          <w:sz w:val="24"/>
          <w:szCs w:val="24"/>
        </w:rPr>
        <w:t>многоквартирном доме</w:t>
      </w:r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, утвержденным </w:t>
      </w:r>
      <w:r w:rsidR="00E96F11" w:rsidRPr="001C4455">
        <w:rPr>
          <w:rFonts w:ascii="Times New Roman" w:hAnsi="Times New Roman" w:cs="Times New Roman"/>
          <w:sz w:val="24"/>
          <w:szCs w:val="24"/>
        </w:rPr>
        <w:t>Постановление Правительства РФ от 03.04.2013 N 290</w:t>
      </w:r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. Финансирование вышеуказанных работ и услуг – на уровне муниципального образования, которым утверждаются ставки платы за услуги и работы по управлению </w:t>
      </w:r>
      <w:r w:rsidR="008B422A" w:rsidRPr="001C4455">
        <w:rPr>
          <w:rFonts w:ascii="Times New Roman" w:hAnsi="Times New Roman" w:cs="Times New Roman"/>
          <w:color w:val="000000"/>
          <w:sz w:val="24"/>
          <w:szCs w:val="24"/>
        </w:rPr>
        <w:t>многоквартирным домом</w:t>
      </w:r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, за содержание и текущий ремонт общего имущества в </w:t>
      </w:r>
      <w:r w:rsidR="008B422A" w:rsidRPr="001C4455">
        <w:rPr>
          <w:rFonts w:ascii="Times New Roman" w:hAnsi="Times New Roman" w:cs="Times New Roman"/>
          <w:color w:val="000000"/>
          <w:sz w:val="24"/>
          <w:szCs w:val="24"/>
        </w:rPr>
        <w:t>многоквартирном доме</w:t>
      </w:r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96F11" w:rsidRPr="001C4455" w:rsidRDefault="00E96F11" w:rsidP="00E96F11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455">
        <w:rPr>
          <w:rFonts w:ascii="Times New Roman" w:hAnsi="Times New Roman" w:cs="Times New Roman"/>
          <w:color w:val="000000"/>
          <w:sz w:val="24"/>
          <w:szCs w:val="24"/>
        </w:rPr>
        <w:t>Денежные средства, получаемые от Собственников по статье содержание жилья могут</w:t>
      </w:r>
      <w:proofErr w:type="gramEnd"/>
      <w:r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быть направлены исключительно на финансирование в соответствии с минимальным перечнем услуг и работ, необходимых для содержания общего имущества в </w:t>
      </w:r>
      <w:r w:rsidR="008B422A" w:rsidRPr="001C4455">
        <w:rPr>
          <w:rFonts w:ascii="Times New Roman" w:hAnsi="Times New Roman" w:cs="Times New Roman"/>
          <w:color w:val="000000"/>
          <w:sz w:val="24"/>
          <w:szCs w:val="24"/>
        </w:rPr>
        <w:t>многоквартирном доме</w:t>
      </w:r>
      <w:r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с учетом установленного тарифа муниципальным образованием на каждый вид работ и услуг по содержанию и ремонту общего имущества.</w:t>
      </w:r>
    </w:p>
    <w:p w:rsidR="00E96F11" w:rsidRPr="001C4455" w:rsidRDefault="006046E4" w:rsidP="00E96F11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b/>
          <w:sz w:val="24"/>
          <w:szCs w:val="24"/>
        </w:rPr>
        <w:t>4</w:t>
      </w:r>
      <w:r w:rsidR="00E96F11" w:rsidRPr="001C4455">
        <w:rPr>
          <w:rFonts w:ascii="Times New Roman" w:hAnsi="Times New Roman" w:cs="Times New Roman"/>
          <w:b/>
          <w:sz w:val="24"/>
          <w:szCs w:val="24"/>
        </w:rPr>
        <w:t>.4.</w:t>
      </w:r>
      <w:r w:rsidR="00E96F11" w:rsidRPr="001C4455">
        <w:rPr>
          <w:rFonts w:ascii="Times New Roman" w:hAnsi="Times New Roman" w:cs="Times New Roman"/>
          <w:sz w:val="24"/>
          <w:szCs w:val="24"/>
        </w:rPr>
        <w:t xml:space="preserve"> Собственники </w:t>
      </w:r>
      <w:r w:rsidR="00436213" w:rsidRPr="001C4455">
        <w:rPr>
          <w:rFonts w:ascii="Times New Roman" w:hAnsi="Times New Roman" w:cs="Times New Roman"/>
          <w:sz w:val="24"/>
          <w:szCs w:val="24"/>
        </w:rPr>
        <w:t>помещени</w:t>
      </w:r>
      <w:r w:rsidR="00436213">
        <w:rPr>
          <w:rFonts w:ascii="Times New Roman" w:hAnsi="Times New Roman" w:cs="Times New Roman"/>
          <w:sz w:val="24"/>
          <w:szCs w:val="24"/>
        </w:rPr>
        <w:t>й</w:t>
      </w:r>
      <w:r w:rsidR="00436213" w:rsidRPr="001C4455">
        <w:rPr>
          <w:rFonts w:ascii="Times New Roman" w:hAnsi="Times New Roman" w:cs="Times New Roman"/>
          <w:sz w:val="24"/>
          <w:szCs w:val="24"/>
        </w:rPr>
        <w:t xml:space="preserve"> </w:t>
      </w:r>
      <w:r w:rsidR="00E96F11" w:rsidRPr="001C4455">
        <w:rPr>
          <w:rFonts w:ascii="Times New Roman" w:hAnsi="Times New Roman" w:cs="Times New Roman"/>
          <w:sz w:val="24"/>
          <w:szCs w:val="24"/>
        </w:rPr>
        <w:t xml:space="preserve">обеспечивают за свой счет техническое обслуживание и надлежащую эксплуатацию принадлежащего им имущества, отвечают за его техническую исправность, и несут ответственность за ущерб, причиненный </w:t>
      </w:r>
      <w:proofErr w:type="spellStart"/>
      <w:r w:rsidR="00E96F11" w:rsidRPr="001C4455">
        <w:rPr>
          <w:rFonts w:ascii="Times New Roman" w:hAnsi="Times New Roman" w:cs="Times New Roman"/>
          <w:sz w:val="24"/>
          <w:szCs w:val="24"/>
        </w:rPr>
        <w:t>общедомовому</w:t>
      </w:r>
      <w:proofErr w:type="spellEnd"/>
      <w:r w:rsidR="00E96F11" w:rsidRPr="001C4455">
        <w:rPr>
          <w:rFonts w:ascii="Times New Roman" w:hAnsi="Times New Roman" w:cs="Times New Roman"/>
          <w:sz w:val="24"/>
          <w:szCs w:val="24"/>
        </w:rPr>
        <w:t xml:space="preserve"> имуществу и имуществу третьих лиц вследствие недостатков, технической неисправности, аварий принадлежащего им имущества.</w:t>
      </w:r>
    </w:p>
    <w:p w:rsidR="00E96F11" w:rsidRPr="001C4455" w:rsidRDefault="006046E4" w:rsidP="00E96F11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b/>
          <w:sz w:val="24"/>
          <w:szCs w:val="24"/>
        </w:rPr>
        <w:t>4.</w:t>
      </w:r>
      <w:r w:rsidR="00E96F11" w:rsidRPr="001C4455">
        <w:rPr>
          <w:rFonts w:ascii="Times New Roman" w:hAnsi="Times New Roman" w:cs="Times New Roman"/>
          <w:b/>
          <w:sz w:val="24"/>
          <w:szCs w:val="24"/>
        </w:rPr>
        <w:t>5.</w:t>
      </w:r>
      <w:r w:rsidR="00E96F11" w:rsidRPr="001C4455">
        <w:rPr>
          <w:rFonts w:ascii="Times New Roman" w:hAnsi="Times New Roman" w:cs="Times New Roman"/>
          <w:sz w:val="24"/>
          <w:szCs w:val="24"/>
        </w:rPr>
        <w:t xml:space="preserve"> Собственники помещений несут бремя расходов по коммунальным услугам, содержанию и ремонту общего имущества в соответствии с долей площади их помещения в общей площади дома, рассчитываемой в соответствии с действующим законодательством, и настоящим положением</w:t>
      </w:r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96F11" w:rsidRPr="001C4455" w:rsidRDefault="006046E4" w:rsidP="00E96F11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b/>
          <w:sz w:val="24"/>
          <w:szCs w:val="24"/>
        </w:rPr>
        <w:t>4</w:t>
      </w:r>
      <w:r w:rsidR="00E96F11" w:rsidRPr="001C4455">
        <w:rPr>
          <w:rFonts w:ascii="Times New Roman" w:hAnsi="Times New Roman" w:cs="Times New Roman"/>
          <w:b/>
          <w:sz w:val="24"/>
          <w:szCs w:val="24"/>
        </w:rPr>
        <w:t>.6.</w:t>
      </w:r>
      <w:r w:rsidR="00E96F11" w:rsidRPr="001C4455">
        <w:rPr>
          <w:rFonts w:ascii="Times New Roman" w:hAnsi="Times New Roman" w:cs="Times New Roman"/>
          <w:sz w:val="24"/>
          <w:szCs w:val="24"/>
        </w:rPr>
        <w:t xml:space="preserve"> </w:t>
      </w:r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Не использование собственником принадлежащих ему помещений либо отказ от пользования общим имуществом не является основанием для освобождения собственника помещений полностью или частично от участия в общих расходах на коммунальные услуги по </w:t>
      </w:r>
      <w:proofErr w:type="spellStart"/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>общедомовому</w:t>
      </w:r>
      <w:proofErr w:type="spellEnd"/>
      <w:r w:rsidR="00E96F11" w:rsidRPr="001C4455">
        <w:rPr>
          <w:rFonts w:ascii="Times New Roman" w:hAnsi="Times New Roman" w:cs="Times New Roman"/>
          <w:color w:val="000000"/>
          <w:sz w:val="24"/>
          <w:szCs w:val="24"/>
        </w:rPr>
        <w:t xml:space="preserve"> имуществу, содержание и ремонт общего имущества в многоквартирном жилом доме</w:t>
      </w:r>
      <w:r w:rsidR="00E96F11" w:rsidRPr="001C44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96F11" w:rsidRPr="001C4455" w:rsidRDefault="006046E4" w:rsidP="00E96F11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b/>
          <w:sz w:val="24"/>
          <w:szCs w:val="24"/>
        </w:rPr>
        <w:t>4</w:t>
      </w:r>
      <w:r w:rsidR="00E96F11" w:rsidRPr="001C4455">
        <w:rPr>
          <w:rFonts w:ascii="Times New Roman" w:hAnsi="Times New Roman" w:cs="Times New Roman"/>
          <w:b/>
          <w:sz w:val="24"/>
          <w:szCs w:val="24"/>
        </w:rPr>
        <w:t>.7.</w:t>
      </w:r>
      <w:r w:rsidR="00E96F11" w:rsidRPr="001C44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96F11" w:rsidRPr="001C4455">
        <w:rPr>
          <w:rFonts w:ascii="Times New Roman" w:hAnsi="Times New Roman" w:cs="Times New Roman"/>
          <w:sz w:val="24"/>
          <w:szCs w:val="24"/>
        </w:rPr>
        <w:t xml:space="preserve">Учитывая, что межквартирные холлы отделены от остальных помещений, входящих в состав </w:t>
      </w:r>
      <w:proofErr w:type="spellStart"/>
      <w:r w:rsidR="00E96F11" w:rsidRPr="001C4455">
        <w:rPr>
          <w:rFonts w:ascii="Times New Roman" w:hAnsi="Times New Roman" w:cs="Times New Roman"/>
          <w:sz w:val="24"/>
          <w:szCs w:val="24"/>
        </w:rPr>
        <w:t>общедомового</w:t>
      </w:r>
      <w:proofErr w:type="spellEnd"/>
      <w:r w:rsidR="00E96F11" w:rsidRPr="001C4455">
        <w:rPr>
          <w:rFonts w:ascii="Times New Roman" w:hAnsi="Times New Roman" w:cs="Times New Roman"/>
          <w:sz w:val="24"/>
          <w:szCs w:val="24"/>
        </w:rPr>
        <w:t xml:space="preserve"> имущества (лифтовые площадки, площадки мусоропровода и т.д.), металлическими дверями, снабженными замками и запирающими устройствами, и фактически используются только собственниками квартир, выходящих в данный межквартирный холл, </w:t>
      </w:r>
      <w:r w:rsidR="00E96F11" w:rsidRPr="001C4455">
        <w:rPr>
          <w:rFonts w:ascii="Times New Roman" w:hAnsi="Times New Roman" w:cs="Times New Roman"/>
          <w:b/>
          <w:sz w:val="24"/>
          <w:szCs w:val="24"/>
        </w:rPr>
        <w:t xml:space="preserve">а также имеют различную площадь в подъездах </w:t>
      </w:r>
      <w:r w:rsidR="008B422A" w:rsidRPr="001C4455">
        <w:rPr>
          <w:rFonts w:ascii="Times New Roman" w:hAnsi="Times New Roman" w:cs="Times New Roman"/>
          <w:b/>
          <w:sz w:val="24"/>
          <w:szCs w:val="24"/>
        </w:rPr>
        <w:t>многоквартирного дома</w:t>
      </w:r>
      <w:r w:rsidR="00E96F11" w:rsidRPr="001C4455">
        <w:rPr>
          <w:rFonts w:ascii="Times New Roman" w:hAnsi="Times New Roman" w:cs="Times New Roman"/>
          <w:b/>
          <w:sz w:val="24"/>
          <w:szCs w:val="24"/>
        </w:rPr>
        <w:t>,</w:t>
      </w:r>
      <w:r w:rsidR="00E96F11" w:rsidRPr="001C4455">
        <w:rPr>
          <w:rFonts w:ascii="Times New Roman" w:hAnsi="Times New Roman" w:cs="Times New Roman"/>
          <w:sz w:val="24"/>
          <w:szCs w:val="24"/>
        </w:rPr>
        <w:t xml:space="preserve"> </w:t>
      </w:r>
      <w:r w:rsidR="008B422A" w:rsidRPr="001C4455">
        <w:rPr>
          <w:rFonts w:ascii="Times New Roman" w:hAnsi="Times New Roman" w:cs="Times New Roman"/>
          <w:b/>
          <w:sz w:val="24"/>
          <w:szCs w:val="24"/>
        </w:rPr>
        <w:t>эксплуатирующая организация</w:t>
      </w:r>
      <w:r w:rsidR="00E96F11" w:rsidRPr="001C4455">
        <w:rPr>
          <w:rFonts w:ascii="Times New Roman" w:hAnsi="Times New Roman" w:cs="Times New Roman"/>
          <w:b/>
          <w:sz w:val="24"/>
          <w:szCs w:val="24"/>
        </w:rPr>
        <w:t xml:space="preserve"> не осуществляет уборку площадей межквартирных холлов и не включает уборку межквартирных</w:t>
      </w:r>
      <w:proofErr w:type="gramEnd"/>
      <w:r w:rsidR="00E96F11" w:rsidRPr="001C4455">
        <w:rPr>
          <w:rFonts w:ascii="Times New Roman" w:hAnsi="Times New Roman" w:cs="Times New Roman"/>
          <w:b/>
          <w:sz w:val="24"/>
          <w:szCs w:val="24"/>
        </w:rPr>
        <w:t xml:space="preserve"> холлов в смету затрат по содержанию и текущему ремонту </w:t>
      </w:r>
      <w:proofErr w:type="spellStart"/>
      <w:r w:rsidR="00E96F11" w:rsidRPr="001C4455">
        <w:rPr>
          <w:rFonts w:ascii="Times New Roman" w:hAnsi="Times New Roman" w:cs="Times New Roman"/>
          <w:b/>
          <w:sz w:val="24"/>
          <w:szCs w:val="24"/>
        </w:rPr>
        <w:t>общедомового</w:t>
      </w:r>
      <w:proofErr w:type="spellEnd"/>
      <w:r w:rsidR="00E96F11" w:rsidRPr="001C4455">
        <w:rPr>
          <w:rFonts w:ascii="Times New Roman" w:hAnsi="Times New Roman" w:cs="Times New Roman"/>
          <w:b/>
          <w:sz w:val="24"/>
          <w:szCs w:val="24"/>
        </w:rPr>
        <w:t xml:space="preserve"> имущества.</w:t>
      </w:r>
      <w:r w:rsidR="00E96F11" w:rsidRPr="001C4455">
        <w:rPr>
          <w:rFonts w:ascii="Times New Roman" w:hAnsi="Times New Roman" w:cs="Times New Roman"/>
          <w:sz w:val="24"/>
          <w:szCs w:val="24"/>
        </w:rPr>
        <w:t xml:space="preserve"> Обязанность по осуществлению уборки межквартирного холла и поддержанию его в чистоте и порядке, с соблюдением санитарных и противопожарных норм и правил своими силами и/или за свой счет несут собственники квартир, которые выходят в данный межквартирный холл.</w:t>
      </w:r>
    </w:p>
    <w:p w:rsidR="00E96F11" w:rsidRPr="001C4455" w:rsidRDefault="00E96F11" w:rsidP="00E96F11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sz w:val="24"/>
          <w:szCs w:val="24"/>
        </w:rPr>
        <w:t xml:space="preserve">Установка системы видеонаблюдения в межквартирных холлах допускается с согласия всех собственников квартир, двери которых расположены в </w:t>
      </w:r>
      <w:proofErr w:type="gramStart"/>
      <w:r w:rsidRPr="001C4455">
        <w:rPr>
          <w:rFonts w:ascii="Times New Roman" w:hAnsi="Times New Roman" w:cs="Times New Roman"/>
          <w:sz w:val="24"/>
          <w:szCs w:val="24"/>
        </w:rPr>
        <w:t>данном</w:t>
      </w:r>
      <w:proofErr w:type="gramEnd"/>
      <w:r w:rsidRPr="001C4455">
        <w:rPr>
          <w:rFonts w:ascii="Times New Roman" w:hAnsi="Times New Roman" w:cs="Times New Roman"/>
          <w:sz w:val="24"/>
          <w:szCs w:val="24"/>
        </w:rPr>
        <w:t xml:space="preserve"> холе, а также Совета </w:t>
      </w:r>
      <w:r w:rsidR="008B422A" w:rsidRPr="001C4455">
        <w:rPr>
          <w:rFonts w:ascii="Times New Roman" w:hAnsi="Times New Roman" w:cs="Times New Roman"/>
          <w:sz w:val="24"/>
          <w:szCs w:val="24"/>
        </w:rPr>
        <w:t>многоквартирного дома</w:t>
      </w:r>
      <w:r w:rsidRPr="001C4455">
        <w:rPr>
          <w:rFonts w:ascii="Times New Roman" w:hAnsi="Times New Roman" w:cs="Times New Roman"/>
          <w:sz w:val="24"/>
          <w:szCs w:val="24"/>
        </w:rPr>
        <w:t xml:space="preserve"> и </w:t>
      </w:r>
      <w:r w:rsidR="008B422A" w:rsidRPr="001C4455">
        <w:rPr>
          <w:rFonts w:ascii="Times New Roman" w:hAnsi="Times New Roman" w:cs="Times New Roman"/>
          <w:sz w:val="24"/>
          <w:szCs w:val="24"/>
        </w:rPr>
        <w:t>эксплуатирующей организации</w:t>
      </w:r>
    </w:p>
    <w:p w:rsidR="00E96F11" w:rsidRPr="001C4455" w:rsidRDefault="006046E4" w:rsidP="00E96F11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b/>
          <w:sz w:val="24"/>
          <w:szCs w:val="24"/>
        </w:rPr>
        <w:t>4</w:t>
      </w:r>
      <w:r w:rsidR="00E96F11" w:rsidRPr="001C4455">
        <w:rPr>
          <w:rFonts w:ascii="Times New Roman" w:hAnsi="Times New Roman" w:cs="Times New Roman"/>
          <w:b/>
          <w:sz w:val="24"/>
          <w:szCs w:val="24"/>
        </w:rPr>
        <w:t>.8.</w:t>
      </w:r>
      <w:r w:rsidR="00E96F11" w:rsidRPr="001C44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96F11" w:rsidRPr="001C4455">
        <w:rPr>
          <w:rFonts w:ascii="Times New Roman" w:eastAsia="Calibri" w:hAnsi="Times New Roman" w:cs="Times New Roman"/>
          <w:sz w:val="24"/>
          <w:szCs w:val="24"/>
        </w:rPr>
        <w:t>Собственники квартир, выходящих в данный межквартирный холл, в соответствии с п.12 Правил содержания общего имущества в многоквартирном доме, утвержденных Постановлением Правительства РФ от 13.08.2006 N 491, вправе самостоятельно совершать действия по содержанию и ремонту межквартирного холла, или привлекать за свой счет иных лиц для оказания услуг и выполнения работ по его содержанию и ремонту.</w:t>
      </w:r>
      <w:proofErr w:type="gramEnd"/>
    </w:p>
    <w:p w:rsidR="00E96F11" w:rsidRPr="001C4455" w:rsidRDefault="006046E4" w:rsidP="00E96F11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455">
        <w:rPr>
          <w:rFonts w:ascii="Times New Roman" w:hAnsi="Times New Roman" w:cs="Times New Roman"/>
          <w:b/>
          <w:sz w:val="24"/>
          <w:szCs w:val="24"/>
        </w:rPr>
        <w:lastRenderedPageBreak/>
        <w:t>4</w:t>
      </w:r>
      <w:r w:rsidR="00E96F11" w:rsidRPr="001C4455">
        <w:rPr>
          <w:rFonts w:ascii="Times New Roman" w:hAnsi="Times New Roman" w:cs="Times New Roman"/>
          <w:b/>
          <w:sz w:val="24"/>
          <w:szCs w:val="24"/>
        </w:rPr>
        <w:t>.9.</w:t>
      </w:r>
      <w:r w:rsidR="00E96F11" w:rsidRPr="001C44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96F11" w:rsidRPr="001C4455">
        <w:rPr>
          <w:rFonts w:ascii="Times New Roman" w:eastAsia="Calibri" w:hAnsi="Times New Roman" w:cs="Times New Roman"/>
          <w:sz w:val="24"/>
          <w:szCs w:val="24"/>
        </w:rPr>
        <w:t xml:space="preserve">Текущий ремонт межквартирных холлов может осуществляться также за счет средств </w:t>
      </w:r>
      <w:r w:rsidR="008B422A" w:rsidRPr="001C4455">
        <w:rPr>
          <w:rFonts w:ascii="Times New Roman" w:eastAsia="Calibri" w:hAnsi="Times New Roman" w:cs="Times New Roman"/>
          <w:sz w:val="24"/>
          <w:szCs w:val="24"/>
        </w:rPr>
        <w:t>эксплуатирующей организации</w:t>
      </w:r>
      <w:r w:rsidR="00E96F11" w:rsidRPr="001C4455">
        <w:rPr>
          <w:rFonts w:ascii="Times New Roman" w:eastAsia="Calibri" w:hAnsi="Times New Roman" w:cs="Times New Roman"/>
          <w:sz w:val="24"/>
          <w:szCs w:val="24"/>
        </w:rPr>
        <w:t>: на основании заявления от всех собственников квартир, выходящих в данный межквартирный холл, после рассмотрения этих заявлений Общим собранием, признания необходимости проведения текущего ремонта и принятия решения о внесении соответствующей статьи затрат в смету на следующий год, принятия решения о соответствующем изменении обязательных платежей (тарифов) на содержание и текущий</w:t>
      </w:r>
      <w:proofErr w:type="gramEnd"/>
      <w:r w:rsidR="00E96F11" w:rsidRPr="001C4455">
        <w:rPr>
          <w:rFonts w:ascii="Times New Roman" w:eastAsia="Calibri" w:hAnsi="Times New Roman" w:cs="Times New Roman"/>
          <w:sz w:val="24"/>
          <w:szCs w:val="24"/>
        </w:rPr>
        <w:t xml:space="preserve"> ремонт жилья, утверждения соответствующего плана работ на следующий год.</w:t>
      </w:r>
      <w:r w:rsidR="00E96F11" w:rsidRPr="001C44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Собственники квартир вправе по собственной инициативе провести внеочередное Общее собрание по указанным вопросам.</w:t>
      </w:r>
      <w:r w:rsidR="00E96F11" w:rsidRPr="001C4455">
        <w:rPr>
          <w:rFonts w:ascii="Times New Roman" w:eastAsia="Calibri" w:hAnsi="Times New Roman" w:cs="Times New Roman"/>
          <w:sz w:val="24"/>
          <w:szCs w:val="24"/>
        </w:rPr>
        <w:t xml:space="preserve"> Указанные работы в исключительных случаях могут производиться по решению управляющей организации в пределах средств, выделяемых на содержание и текущий ремонт общего имущества собственников. </w:t>
      </w:r>
    </w:p>
    <w:p w:rsidR="00E96F11" w:rsidRPr="001C4455" w:rsidRDefault="006046E4" w:rsidP="00E96F11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445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4</w:t>
      </w:r>
      <w:r w:rsidR="008B422A" w:rsidRPr="001C445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="00E96F11" w:rsidRPr="001C445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10.</w:t>
      </w:r>
      <w:r w:rsidR="00E96F11" w:rsidRPr="001C44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8B422A" w:rsidRPr="001C4455">
        <w:rPr>
          <w:rFonts w:ascii="Times New Roman" w:eastAsia="Calibri" w:hAnsi="Times New Roman" w:cs="Times New Roman"/>
          <w:color w:val="000000"/>
          <w:sz w:val="24"/>
          <w:szCs w:val="24"/>
        </w:rPr>
        <w:t>Эксплуатирующая организация</w:t>
      </w:r>
      <w:r w:rsidR="00E96F11" w:rsidRPr="001C44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исполняя установленные законом обязанности по </w:t>
      </w:r>
      <w:proofErr w:type="gramStart"/>
      <w:r w:rsidR="00E96F11" w:rsidRPr="001C4455">
        <w:rPr>
          <w:rFonts w:ascii="Times New Roman" w:eastAsia="Calibri" w:hAnsi="Times New Roman" w:cs="Times New Roman"/>
          <w:color w:val="000000"/>
          <w:sz w:val="24"/>
          <w:szCs w:val="24"/>
        </w:rPr>
        <w:t>контролю за</w:t>
      </w:r>
      <w:proofErr w:type="gramEnd"/>
      <w:r w:rsidR="00E96F11" w:rsidRPr="001C44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техническим состояни</w:t>
      </w:r>
      <w:r w:rsidR="008B422A" w:rsidRPr="001C44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ем </w:t>
      </w:r>
      <w:proofErr w:type="spellStart"/>
      <w:r w:rsidR="008B422A" w:rsidRPr="001C4455">
        <w:rPr>
          <w:rFonts w:ascii="Times New Roman" w:eastAsia="Calibri" w:hAnsi="Times New Roman" w:cs="Times New Roman"/>
          <w:color w:val="000000"/>
          <w:sz w:val="24"/>
          <w:szCs w:val="24"/>
        </w:rPr>
        <w:t>общедомового</w:t>
      </w:r>
      <w:proofErr w:type="spellEnd"/>
      <w:r w:rsidR="008B422A" w:rsidRPr="001C44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имущества, в т.</w:t>
      </w:r>
      <w:r w:rsidR="00E96F11" w:rsidRPr="001C44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ч. расположенного в пределах квартир собственников, осуществляет 2 раза в год их осмотр в целях обследования исключительно </w:t>
      </w:r>
      <w:proofErr w:type="spellStart"/>
      <w:r w:rsidR="00E96F11" w:rsidRPr="001C4455">
        <w:rPr>
          <w:rFonts w:ascii="Times New Roman" w:eastAsia="Calibri" w:hAnsi="Times New Roman" w:cs="Times New Roman"/>
          <w:color w:val="000000"/>
          <w:sz w:val="24"/>
          <w:szCs w:val="24"/>
        </w:rPr>
        <w:t>общедомового</w:t>
      </w:r>
      <w:proofErr w:type="spellEnd"/>
      <w:r w:rsidR="00E96F11" w:rsidRPr="001C44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имущества с занесением сведений в Лист обследования </w:t>
      </w:r>
      <w:proofErr w:type="spellStart"/>
      <w:r w:rsidR="00E96F11" w:rsidRPr="001C4455">
        <w:rPr>
          <w:rFonts w:ascii="Times New Roman" w:eastAsia="Calibri" w:hAnsi="Times New Roman" w:cs="Times New Roman"/>
          <w:color w:val="000000"/>
          <w:sz w:val="24"/>
          <w:szCs w:val="24"/>
        </w:rPr>
        <w:t>общедомового</w:t>
      </w:r>
      <w:proofErr w:type="spellEnd"/>
      <w:r w:rsidR="00E96F11" w:rsidRPr="001C44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имущества по форме, утвержденной </w:t>
      </w:r>
      <w:r w:rsidR="008B422A" w:rsidRPr="001C4455">
        <w:rPr>
          <w:rFonts w:ascii="Times New Roman" w:eastAsia="Calibri" w:hAnsi="Times New Roman" w:cs="Times New Roman"/>
          <w:color w:val="000000"/>
          <w:sz w:val="24"/>
          <w:szCs w:val="24"/>
        </w:rPr>
        <w:t>эксплуатирующей организацией</w:t>
      </w:r>
      <w:r w:rsidR="00E96F11" w:rsidRPr="001C445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F715AA" w:rsidRDefault="00F715AA" w:rsidP="00F71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455">
        <w:rPr>
          <w:rFonts w:ascii="Times New Roman" w:hAnsi="Times New Roman" w:cs="Times New Roman"/>
          <w:sz w:val="24"/>
          <w:szCs w:val="24"/>
        </w:rPr>
        <w:t>Эксплуатирующая организация требовать допуска в заранее согласованное с потребителем время, но не чаще 1 раза в 3 месяца, в занимаемое потребителем жилое или нежилое помещение представителей эксплуатирующей организации (в том числе работников аварийных служб) для осмотра технического и санитарного состояния внутриквартирного оборудования, для выполнения необходимых ремонтных работ и проверки устранения недостатков предоставления коммунальных услуг - по мере необходимости, а для ликвидации</w:t>
      </w:r>
      <w:proofErr w:type="gramEnd"/>
      <w:r w:rsidRPr="001C44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C4455">
        <w:rPr>
          <w:rFonts w:ascii="Times New Roman" w:hAnsi="Times New Roman" w:cs="Times New Roman"/>
          <w:sz w:val="24"/>
          <w:szCs w:val="24"/>
        </w:rPr>
        <w:t>аварий - в любое время, а также требовать допуска гарантирующего поставщика (сетевой организации - в отношении жилого дома (домовладения) в предусмотренных действующим законодательством Российской Федерации случаях, когда обязанность по установке приборов учета электрической энергии возложена на гарантирующего поставщика, сетевую организацию.</w:t>
      </w:r>
      <w:proofErr w:type="gramEnd"/>
    </w:p>
    <w:p w:rsidR="00BD0E1F" w:rsidRPr="001C4455" w:rsidRDefault="00BD0E1F" w:rsidP="00F71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145DB" w:rsidRDefault="00E96F11" w:rsidP="00497897">
      <w:pPr>
        <w:pStyle w:val="ac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5</w:t>
      </w:r>
      <w:r w:rsidR="00797954"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F23598"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>Пожарная безопасность.</w:t>
      </w:r>
    </w:p>
    <w:p w:rsidR="001145DB" w:rsidRPr="0005515A" w:rsidRDefault="00E96F11" w:rsidP="00497897">
      <w:pPr>
        <w:pStyle w:val="ac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5</w:t>
      </w:r>
      <w:r w:rsidR="00E96157" w:rsidRPr="0005515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.1. </w:t>
      </w:r>
      <w:r w:rsidR="001145DB" w:rsidRPr="0005515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Основные понятия:</w:t>
      </w:r>
    </w:p>
    <w:p w:rsidR="005C0F07" w:rsidRPr="0005515A" w:rsidRDefault="005C0F07" w:rsidP="005C0F07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- </w:t>
      </w:r>
      <w:r w:rsidRPr="0005515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Первичные средства пожаротушения -</w:t>
      </w:r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переносные или передвижные средства пожаротушения, используемые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для борьбы с пожаром в начальной стадии его развития;</w:t>
      </w:r>
    </w:p>
    <w:p w:rsidR="005C0F07" w:rsidRPr="0005515A" w:rsidRDefault="005C0F07" w:rsidP="005C0F07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-</w:t>
      </w:r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05515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Пожарный </w:t>
      </w:r>
      <w:proofErr w:type="spellStart"/>
      <w:r w:rsidRPr="0005515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извещатель</w:t>
      </w:r>
      <w:proofErr w:type="spellEnd"/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-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техническое средство, предназначенное для формирования сигнала о пожаре;</w:t>
      </w:r>
    </w:p>
    <w:p w:rsidR="005C0F07" w:rsidRPr="0005515A" w:rsidRDefault="005C0F07" w:rsidP="005C0F07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- </w:t>
      </w:r>
      <w:r w:rsidRPr="0005515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Система пожарной сигнализации</w:t>
      </w:r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-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совокупность установок пожарной сигнализации, смонтированных на одном объекте и контролируемых с общего пожарного поста;</w:t>
      </w:r>
    </w:p>
    <w:p w:rsidR="005C0F07" w:rsidRPr="0005515A" w:rsidRDefault="005C0F07" w:rsidP="005C0F07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-</w:t>
      </w:r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05515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Эвакуационный выход</w:t>
      </w:r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-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выход, ведущий на путь эвакуации, непосредственно наружу или в безопасную зону;</w:t>
      </w:r>
    </w:p>
    <w:p w:rsidR="005C0F07" w:rsidRPr="0005515A" w:rsidRDefault="005C0F07" w:rsidP="005C0F07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- </w:t>
      </w:r>
      <w:r w:rsidRPr="0005515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Эвакуационный путь (путь эвакуации)</w:t>
      </w:r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-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путь движения и (или) перемещения людей, ведущий непосредственно наружу или в безопасную зону, удовлетворяющий требованиям безопасной </w:t>
      </w:r>
      <w:r>
        <w:rPr>
          <w:rFonts w:ascii="Times New Roman" w:hAnsi="Times New Roman" w:cs="Times New Roman"/>
          <w:sz w:val="24"/>
          <w:szCs w:val="24"/>
          <w:lang w:eastAsia="ru-RU"/>
        </w:rPr>
        <w:t>эвакуации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людей при пожаре;</w:t>
      </w:r>
    </w:p>
    <w:p w:rsidR="005C0F07" w:rsidRDefault="005C0F07" w:rsidP="005C0F07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-</w:t>
      </w:r>
      <w:r w:rsidRPr="0005515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Эвакуация</w:t>
      </w:r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-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процесс организованного самостоятельного движения людей, непосредственно наружу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или в безопасную зону из помещений, в которых имеется возможность воздействия на людей опасных факторов пожара.</w:t>
      </w:r>
    </w:p>
    <w:p w:rsidR="00BD0E1F" w:rsidRPr="0005515A" w:rsidRDefault="00BD0E1F" w:rsidP="005C0F07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C0F07" w:rsidRPr="0005515A" w:rsidRDefault="005C0F07" w:rsidP="005C0F07">
      <w:pPr>
        <w:pStyle w:val="ac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5</w:t>
      </w:r>
      <w:r w:rsidRPr="0005515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.2. Требования пожарной безопасности:</w:t>
      </w:r>
    </w:p>
    <w:p w:rsidR="005C0F07" w:rsidRPr="0005515A" w:rsidRDefault="005C0F07" w:rsidP="005C0F07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Каждый объект защиты имеет систему обеспечения пожарной безопасности. Целью обеспечения пожарной безопасности объекта защиты является предотвращение пожара, обеспечение безопасности людей и защита имущества при пожаре. Система обеспечения пожарной безопасности объекта защиты включает в себя: систему </w:t>
      </w:r>
      <w:r>
        <w:rPr>
          <w:rFonts w:ascii="Times New Roman" w:hAnsi="Times New Roman" w:cs="Times New Roman"/>
          <w:sz w:val="24"/>
          <w:szCs w:val="24"/>
          <w:lang w:eastAsia="ru-RU"/>
        </w:rPr>
        <w:t>обнаружения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пожара, систему противопожарной защиты, комплекс организационно технических мероприятий по обеспечению пожарной безопасности.</w:t>
      </w:r>
    </w:p>
    <w:p w:rsidR="005C0F07" w:rsidRPr="0005515A" w:rsidRDefault="005C0F07" w:rsidP="005C0F07">
      <w:pPr>
        <w:pStyle w:val="ac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5</w:t>
      </w:r>
      <w:r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>.3. Пожарная безопасность обеспечивается при помощи:</w:t>
      </w:r>
    </w:p>
    <w:p w:rsidR="005C0F07" w:rsidRPr="0005515A" w:rsidRDefault="005C0F07" w:rsidP="005C0F07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lastRenderedPageBreak/>
        <w:t>- Объемно-планировочных решений и средств, обеспечивающих ограничение распространения пожара за пределы очага. В 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здании, для защиты от проникновения огня, используются противопожарные двери, ограждающие лестничную клетку и лифтовой холл.</w:t>
      </w:r>
    </w:p>
    <w:p w:rsidR="005C0F07" w:rsidRPr="0005515A" w:rsidRDefault="005C0F07" w:rsidP="005C0F07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- Эвакуационных путей, удовлетворяющих требованиям безопасной эвакуации людей при пожаре.</w:t>
      </w:r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В Доме, эвакуация при пожаре осуществляется через лифтовый холл, незадымляемую лестничную клетку.</w:t>
      </w:r>
    </w:p>
    <w:p w:rsidR="00E054E7" w:rsidRPr="0005515A" w:rsidRDefault="005C0F07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- </w:t>
      </w:r>
      <w:r w:rsidRPr="001605C2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Системы хозяйственно-противопожарного водоснабжения. В доме</w:t>
      </w:r>
      <w:r w:rsidRPr="001605C2">
        <w:rPr>
          <w:rFonts w:ascii="Times New Roman" w:hAnsi="Times New Roman" w:cs="Times New Roman"/>
          <w:sz w:val="24"/>
          <w:szCs w:val="24"/>
          <w:lang w:eastAsia="ru-RU"/>
        </w:rPr>
        <w:t xml:space="preserve"> предусмотрен противопожарный водопровод с пожарными кранами, расположенными на каждом жилом этаже. В помещениях квартир на сети хозяйственно-питьевого водопровода предусмотрен шланг диаметром 19 мм длиной 15 м с распылителем, для использования его в качестве первичного устройства внутриквартирного пожаротушения.</w:t>
      </w:r>
    </w:p>
    <w:p w:rsidR="005C0F07" w:rsidRPr="0005515A" w:rsidRDefault="005C0F07" w:rsidP="005C0F07">
      <w:pPr>
        <w:pStyle w:val="ac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5</w:t>
      </w:r>
      <w:r w:rsidRPr="0005515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.4. Системы обнаружения пожара.</w:t>
      </w:r>
    </w:p>
    <w:p w:rsidR="005C0F07" w:rsidRPr="0005515A" w:rsidRDefault="005C0F07" w:rsidP="005C0F07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 местах общего пользования</w:t>
      </w:r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(холлы, коридоры) - установлены дымовые пожарные </w:t>
      </w:r>
      <w:proofErr w:type="spellStart"/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извещатели</w:t>
      </w:r>
      <w:proofErr w:type="spellEnd"/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предназначенные для обнаружения очагов возгораний, сопровождающихся появлением дыма. Д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ля включения системы </w:t>
      </w:r>
      <w:proofErr w:type="spellStart"/>
      <w:r w:rsidRPr="0005515A">
        <w:rPr>
          <w:rFonts w:ascii="Times New Roman" w:hAnsi="Times New Roman" w:cs="Times New Roman"/>
          <w:sz w:val="24"/>
          <w:szCs w:val="24"/>
          <w:lang w:eastAsia="ru-RU"/>
        </w:rPr>
        <w:t>противодымной</w:t>
      </w:r>
      <w:proofErr w:type="spellEnd"/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защиты </w:t>
      </w:r>
      <w:proofErr w:type="gramStart"/>
      <w:r w:rsidRPr="0005515A">
        <w:rPr>
          <w:rFonts w:ascii="Times New Roman" w:hAnsi="Times New Roman" w:cs="Times New Roman"/>
          <w:sz w:val="24"/>
          <w:szCs w:val="24"/>
          <w:lang w:eastAsia="ru-RU"/>
        </w:rPr>
        <w:t>предусмотрен</w:t>
      </w:r>
      <w:proofErr w:type="gramEnd"/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ручной </w:t>
      </w:r>
      <w:proofErr w:type="spellStart"/>
      <w:r w:rsidRPr="0005515A">
        <w:rPr>
          <w:rFonts w:ascii="Times New Roman" w:hAnsi="Times New Roman" w:cs="Times New Roman"/>
          <w:sz w:val="24"/>
          <w:szCs w:val="24"/>
          <w:lang w:eastAsia="ru-RU"/>
        </w:rPr>
        <w:t>извещатель</w:t>
      </w:r>
      <w:proofErr w:type="spellEnd"/>
      <w:r w:rsidRPr="0005515A">
        <w:rPr>
          <w:rFonts w:ascii="Times New Roman" w:hAnsi="Times New Roman" w:cs="Times New Roman"/>
          <w:sz w:val="24"/>
          <w:szCs w:val="24"/>
          <w:lang w:eastAsia="ru-RU"/>
        </w:rPr>
        <w:t>, расположенный у дверей на незадымляемые лестницы в лифтовых холлах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и коридорах. Вывод сигналов тревоги предусматривается на пульты контроля и управления системы «</w:t>
      </w:r>
      <w:r>
        <w:rPr>
          <w:rFonts w:ascii="Times New Roman" w:hAnsi="Times New Roman" w:cs="Times New Roman"/>
          <w:sz w:val="24"/>
          <w:szCs w:val="24"/>
          <w:lang w:eastAsia="ru-RU"/>
        </w:rPr>
        <w:t>Болид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» размещенной 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5 подъезде, в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помещени</w:t>
      </w:r>
      <w:r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515A">
        <w:rPr>
          <w:rFonts w:ascii="Times New Roman" w:hAnsi="Times New Roman" w:cs="Times New Roman"/>
          <w:sz w:val="24"/>
          <w:szCs w:val="24"/>
          <w:lang w:eastAsia="ru-RU"/>
        </w:rPr>
        <w:t>консьерж</w:t>
      </w:r>
      <w:r>
        <w:rPr>
          <w:rFonts w:ascii="Times New Roman" w:hAnsi="Times New Roman" w:cs="Times New Roman"/>
          <w:sz w:val="24"/>
          <w:szCs w:val="24"/>
          <w:lang w:eastAsia="ru-RU"/>
        </w:rPr>
        <w:t>ной</w:t>
      </w:r>
      <w:proofErr w:type="spellEnd"/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с круглосуточным пребыванием дежурного персонала.</w:t>
      </w:r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5C0F07" w:rsidRPr="0005515A" w:rsidRDefault="005C0F07" w:rsidP="005C0F07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05515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В квартирах - </w:t>
      </w:r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помещения жилых комнат и кухни оборудованы автономными дымовые пожарными </w:t>
      </w:r>
      <w:proofErr w:type="spellStart"/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извещателями</w:t>
      </w:r>
      <w:proofErr w:type="spellEnd"/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; помещения прихожих -</w:t>
      </w:r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оборудованы автоматической системой пожарной сигнализации (АУПС) оснащенной тепловыми</w:t>
      </w:r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из</w:t>
      </w:r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вещателями</w:t>
      </w:r>
      <w:proofErr w:type="spellEnd"/>
      <w:r w:rsidRPr="0005515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  <w:r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End"/>
    </w:p>
    <w:p w:rsidR="005C0F07" w:rsidRPr="0005515A" w:rsidRDefault="005C0F07" w:rsidP="005C0F07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Пользоваться кнопками пожарного </w:t>
      </w:r>
      <w:proofErr w:type="spellStart"/>
      <w:r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>извещателя</w:t>
      </w:r>
      <w:proofErr w:type="spellEnd"/>
      <w:r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следует только в случаях пожарной опасности.</w:t>
      </w:r>
      <w:r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5C0F07" w:rsidRPr="0005515A" w:rsidRDefault="005C0F07" w:rsidP="005C0F07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Внимание:</w:t>
      </w:r>
      <w:r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C0F07" w:rsidRPr="0005515A" w:rsidRDefault="005C0F07" w:rsidP="005C0F07">
      <w:pPr>
        <w:pStyle w:val="ac"/>
        <w:ind w:firstLine="709"/>
        <w:jc w:val="both"/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</w:pPr>
      <w:proofErr w:type="gramStart"/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- запрещается </w:t>
      </w:r>
      <w:r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хранить личные вещи (например, велосипеды, детские коляски, шкафы, тумбы и пр.) в</w:t>
      </w:r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 коридор</w:t>
      </w:r>
      <w:r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ах</w:t>
      </w:r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, проход</w:t>
      </w:r>
      <w:r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ах</w:t>
      </w:r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,</w:t>
      </w:r>
      <w:r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 межквартирных холлах, на</w:t>
      </w:r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 лестничны</w:t>
      </w:r>
      <w:r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х</w:t>
      </w:r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 клетк</w:t>
      </w:r>
      <w:r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ах</w:t>
      </w:r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r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у </w:t>
      </w:r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запасны</w:t>
      </w:r>
      <w:r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х</w:t>
      </w:r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 выход</w:t>
      </w:r>
      <w:r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ов</w:t>
      </w:r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, являющи</w:t>
      </w:r>
      <w:r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х</w:t>
      </w:r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ся путями эвакуации при пожаре, и </w:t>
      </w:r>
      <w:r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в </w:t>
      </w:r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други</w:t>
      </w:r>
      <w:r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х</w:t>
      </w:r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 места общего пользования;</w:t>
      </w:r>
      <w:proofErr w:type="gramEnd"/>
    </w:p>
    <w:p w:rsidR="005C0F07" w:rsidRPr="0005515A" w:rsidRDefault="005C0F07" w:rsidP="005C0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</w:pPr>
      <w:r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- запрещается демонтаж</w:t>
      </w:r>
      <w:r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 xml:space="preserve"> проводных</w:t>
      </w:r>
      <w:r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 xml:space="preserve"> пожарных </w:t>
      </w:r>
      <w:proofErr w:type="spellStart"/>
      <w:r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извещателей</w:t>
      </w:r>
      <w:proofErr w:type="spellEnd"/>
      <w:r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 xml:space="preserve"> в помещениях прихожих;</w:t>
      </w:r>
    </w:p>
    <w:p w:rsidR="005C0F07" w:rsidRDefault="005C0F07" w:rsidP="005C0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</w:pPr>
      <w:r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- запрещается отделка лоджий изнутри горючими материалами и загромождение лоджий сгораемыми предметами</w:t>
      </w:r>
      <w:r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;</w:t>
      </w:r>
    </w:p>
    <w:p w:rsidR="005C0F07" w:rsidRPr="0005515A" w:rsidRDefault="005C0F07" w:rsidP="005C0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- запрещается хранить на лоджии легковоспламеняющиеся материалы, например, бутылки с ацетоном, канистры с бензином или банки с краской;</w:t>
      </w:r>
    </w:p>
    <w:p w:rsidR="005C0F07" w:rsidRPr="0005515A" w:rsidRDefault="005C0F07" w:rsidP="005C0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</w:pPr>
      <w:r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 xml:space="preserve">- в случае необходимости замены или ремонта кабельной линии или пожарного </w:t>
      </w:r>
      <w:proofErr w:type="spellStart"/>
      <w:r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извещателя</w:t>
      </w:r>
      <w:proofErr w:type="spellEnd"/>
      <w:r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, собственник квартиры осуществляет с привлечением специализированной обслуживающей организации.</w:t>
      </w:r>
    </w:p>
    <w:p w:rsidR="005C0F07" w:rsidRPr="0005515A" w:rsidRDefault="005C0F07" w:rsidP="005C0F07">
      <w:pPr>
        <w:pStyle w:val="ac"/>
        <w:ind w:firstLine="709"/>
        <w:jc w:val="both"/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</w:pPr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При срабатывании пожарного </w:t>
      </w:r>
      <w:proofErr w:type="spellStart"/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извещателя</w:t>
      </w:r>
      <w:proofErr w:type="spellEnd"/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 поступает сигнал на приемно-контрольный прибор, который через интерфейс транслируется на пульт управления. При срабатывании второго </w:t>
      </w:r>
      <w:proofErr w:type="spellStart"/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извещателя</w:t>
      </w:r>
      <w:proofErr w:type="spellEnd"/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 пульт управления выдает команду на включение релейных выходов контрольно-пускового блока, включаются светозвуковые </w:t>
      </w:r>
      <w:proofErr w:type="spellStart"/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оповещатели</w:t>
      </w:r>
      <w:proofErr w:type="spellEnd"/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, запускается система оповещения о пожаре. Релейные блоки, установленные в </w:t>
      </w:r>
      <w:proofErr w:type="spellStart"/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электрощитовой</w:t>
      </w:r>
      <w:proofErr w:type="spellEnd"/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, отключают своими релейными выходами принудительную вентиляцию, включают двигатели </w:t>
      </w:r>
      <w:proofErr w:type="spellStart"/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дымоудаления</w:t>
      </w:r>
      <w:proofErr w:type="spellEnd"/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, опускают лифты</w:t>
      </w:r>
      <w:r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на основной посадочный этаж. Открываются клапаны </w:t>
      </w:r>
      <w:proofErr w:type="spellStart"/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дымоудаления</w:t>
      </w:r>
      <w:proofErr w:type="spellEnd"/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</w:p>
    <w:p w:rsidR="005C0F07" w:rsidRPr="0005515A" w:rsidRDefault="005C0F07" w:rsidP="005C0F07">
      <w:pPr>
        <w:pStyle w:val="ac"/>
        <w:ind w:firstLine="709"/>
        <w:jc w:val="both"/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</w:pPr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Сигналы АПС выводятся в помещения с круглосуточным пребыванием персонала (помещения консьержей, помещение охраны) по интерфейсу.</w:t>
      </w:r>
    </w:p>
    <w:p w:rsidR="005C0F07" w:rsidRPr="0005515A" w:rsidRDefault="005C0F07" w:rsidP="005C0F07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Внимание:</w:t>
      </w:r>
      <w:r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C0F07" w:rsidRPr="0005515A" w:rsidRDefault="005C0F07" w:rsidP="005C0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</w:pPr>
      <w:r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При срабатывании пожарной сигнализации соблюдать следующие действия:</w:t>
      </w:r>
    </w:p>
    <w:p w:rsidR="005C0F07" w:rsidRPr="0005515A" w:rsidRDefault="005C0F07" w:rsidP="005C0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</w:pPr>
      <w:r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- немедленно прекратить все виды деятельности;</w:t>
      </w:r>
    </w:p>
    <w:p w:rsidR="005C0F07" w:rsidRPr="0005515A" w:rsidRDefault="005C0F07" w:rsidP="005C0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</w:pPr>
      <w:r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- закрыть окна, не допуская проникновения свежего воздуха;</w:t>
      </w:r>
    </w:p>
    <w:p w:rsidR="005C0F07" w:rsidRPr="0005515A" w:rsidRDefault="005C0F07" w:rsidP="005C0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</w:pPr>
      <w:r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- выключить все электроприборы и электрооборудование;</w:t>
      </w:r>
    </w:p>
    <w:p w:rsidR="005C0F07" w:rsidRPr="0005515A" w:rsidRDefault="005C0F07" w:rsidP="005C0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</w:pPr>
      <w:r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lastRenderedPageBreak/>
        <w:t>- организованно, без паники и суматохи, направиться к эвакуационному выходу;</w:t>
      </w:r>
    </w:p>
    <w:p w:rsidR="005C0F07" w:rsidRPr="0005515A" w:rsidRDefault="005C0F07" w:rsidP="005C0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</w:pPr>
      <w:r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- спускаться с верхних этажей нужно обязательно по лестнице, ни в коем случае не в лифте;</w:t>
      </w:r>
    </w:p>
    <w:p w:rsidR="00AB68CE" w:rsidRDefault="005C0F07" w:rsidP="00055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</w:pPr>
      <w:r w:rsidRPr="0005515A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- при сильной задымленности необходимо прикрыть рот и нос влажной тканью.</w:t>
      </w:r>
    </w:p>
    <w:p w:rsidR="00BD0E1F" w:rsidRPr="0005515A" w:rsidRDefault="00BD0E1F" w:rsidP="00055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</w:pPr>
    </w:p>
    <w:p w:rsidR="00D93E0F" w:rsidRPr="0005515A" w:rsidRDefault="00E96F11" w:rsidP="00F21A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6</w:t>
      </w:r>
      <w:r w:rsidR="00E3478C"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BD56AD" w:rsidRPr="0005515A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Санитарно-эпидемиологические требования.</w:t>
      </w:r>
    </w:p>
    <w:p w:rsidR="00D93E0F" w:rsidRPr="0005515A" w:rsidRDefault="00AE415E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6.1. </w:t>
      </w:r>
      <w:r w:rsidR="0098223B">
        <w:rPr>
          <w:rFonts w:ascii="Times New Roman" w:hAnsi="Times New Roman" w:cs="Times New Roman"/>
          <w:color w:val="000000" w:themeColor="text1"/>
        </w:rPr>
        <w:t>Собственники жилых и нежилых помещений</w:t>
      </w:r>
      <w:r w:rsidR="00BD56AD" w:rsidRPr="0005515A">
        <w:rPr>
          <w:rFonts w:ascii="Times New Roman" w:hAnsi="Times New Roman" w:cs="Times New Roman"/>
          <w:color w:val="000000" w:themeColor="text1"/>
        </w:rPr>
        <w:t xml:space="preserve"> </w:t>
      </w:r>
      <w:r w:rsidR="00D93E0F" w:rsidRPr="0005515A">
        <w:rPr>
          <w:rFonts w:ascii="Times New Roman" w:hAnsi="Times New Roman" w:cs="Times New Roman"/>
          <w:color w:val="000000" w:themeColor="text1"/>
        </w:rPr>
        <w:t>должны обеспечивать соблюдение санитарно-гигиенических правил:</w:t>
      </w:r>
    </w:p>
    <w:p w:rsidR="00D93E0F" w:rsidRPr="0005515A" w:rsidRDefault="00BD56AD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 xml:space="preserve">- </w:t>
      </w:r>
      <w:r w:rsidR="00D93E0F" w:rsidRPr="0005515A">
        <w:rPr>
          <w:rFonts w:ascii="Times New Roman" w:hAnsi="Times New Roman" w:cs="Times New Roman"/>
          <w:color w:val="000000" w:themeColor="text1"/>
        </w:rPr>
        <w:t xml:space="preserve">содержать в </w:t>
      </w:r>
      <w:r w:rsidRPr="0005515A">
        <w:rPr>
          <w:rFonts w:ascii="Times New Roman" w:hAnsi="Times New Roman" w:cs="Times New Roman"/>
          <w:color w:val="000000" w:themeColor="text1"/>
        </w:rPr>
        <w:t xml:space="preserve">чистоте и порядке жилые и подсобные </w:t>
      </w:r>
      <w:r w:rsidR="00D93E0F" w:rsidRPr="0005515A">
        <w:rPr>
          <w:rFonts w:ascii="Times New Roman" w:hAnsi="Times New Roman" w:cs="Times New Roman"/>
          <w:color w:val="000000" w:themeColor="text1"/>
        </w:rPr>
        <w:t xml:space="preserve">помещения, в том числе балконы, лоджии; </w:t>
      </w:r>
    </w:p>
    <w:p w:rsidR="00D93E0F" w:rsidRPr="0005515A" w:rsidRDefault="0031223D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 xml:space="preserve">- </w:t>
      </w:r>
      <w:r w:rsidR="00D93E0F" w:rsidRPr="0005515A">
        <w:rPr>
          <w:rFonts w:ascii="Times New Roman" w:hAnsi="Times New Roman" w:cs="Times New Roman"/>
          <w:color w:val="000000" w:themeColor="text1"/>
        </w:rPr>
        <w:t xml:space="preserve">соблюдать чистоту и порядок в подъезде, кабинах лифтов, на лестничных клетках и в других местах общего пользования; </w:t>
      </w:r>
    </w:p>
    <w:p w:rsidR="00D93E0F" w:rsidRPr="0005515A" w:rsidRDefault="00BD56AD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 xml:space="preserve">- </w:t>
      </w:r>
      <w:r w:rsidR="00D93E0F" w:rsidRPr="0005515A">
        <w:rPr>
          <w:rFonts w:ascii="Times New Roman" w:hAnsi="Times New Roman" w:cs="Times New Roman"/>
          <w:color w:val="000000" w:themeColor="text1"/>
        </w:rPr>
        <w:t xml:space="preserve">производить чистку одежды, ковров и т.п. в отведенных местах; </w:t>
      </w:r>
    </w:p>
    <w:p w:rsidR="001C25C0" w:rsidRDefault="00BD56AD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 xml:space="preserve">- </w:t>
      </w:r>
      <w:r w:rsidR="00D93E0F" w:rsidRPr="0005515A">
        <w:rPr>
          <w:rFonts w:ascii="Times New Roman" w:hAnsi="Times New Roman" w:cs="Times New Roman"/>
          <w:color w:val="000000" w:themeColor="text1"/>
        </w:rPr>
        <w:t>своевременно производить текущий ремонт жилых и подсобных пом</w:t>
      </w:r>
      <w:r w:rsidR="00A53F3B">
        <w:rPr>
          <w:rFonts w:ascii="Times New Roman" w:hAnsi="Times New Roman" w:cs="Times New Roman"/>
          <w:color w:val="000000" w:themeColor="text1"/>
        </w:rPr>
        <w:t>ещений в квартире</w:t>
      </w:r>
      <w:r w:rsidR="00E840C4">
        <w:rPr>
          <w:rFonts w:ascii="Times New Roman" w:hAnsi="Times New Roman" w:cs="Times New Roman"/>
          <w:color w:val="000000" w:themeColor="text1"/>
        </w:rPr>
        <w:t>, а также нежилых помещений</w:t>
      </w:r>
      <w:r w:rsidR="00A53F3B">
        <w:rPr>
          <w:rFonts w:ascii="Times New Roman" w:hAnsi="Times New Roman" w:cs="Times New Roman"/>
          <w:color w:val="000000" w:themeColor="text1"/>
        </w:rPr>
        <w:t>;</w:t>
      </w:r>
    </w:p>
    <w:p w:rsidR="0098223B" w:rsidRDefault="00A53F3B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не </w:t>
      </w:r>
      <w:proofErr w:type="gramStart"/>
      <w:r>
        <w:rPr>
          <w:rFonts w:ascii="Times New Roman" w:hAnsi="Times New Roman" w:cs="Times New Roman"/>
          <w:color w:val="000000" w:themeColor="text1"/>
        </w:rPr>
        <w:t>захламлять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помещения общего пользования (лифтовые холлы, межквартирные холлы, незадымляемые лестницы и клетки)</w:t>
      </w:r>
      <w:r w:rsidR="0098223B">
        <w:rPr>
          <w:rFonts w:ascii="Times New Roman" w:hAnsi="Times New Roman" w:cs="Times New Roman"/>
          <w:color w:val="000000" w:themeColor="text1"/>
        </w:rPr>
        <w:t>;</w:t>
      </w:r>
    </w:p>
    <w:p w:rsidR="0086048B" w:rsidRDefault="0098223B">
      <w:pPr>
        <w:pStyle w:val="afc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- не производить </w:t>
      </w:r>
      <w:r>
        <w:t>загрузку материалов, продукции, товаров со стороны двора многоквартирного дома, где расположены входы в жилые помещения</w:t>
      </w:r>
      <w:r w:rsidR="00A53F3B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</w:p>
    <w:p w:rsidR="00BD0E1F" w:rsidRDefault="00BD0E1F">
      <w:pPr>
        <w:pStyle w:val="afc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:rsidR="006D02B0" w:rsidRPr="006D02B0" w:rsidRDefault="006D02B0" w:rsidP="006D02B0">
      <w:pPr>
        <w:pStyle w:val="af3"/>
        <w:spacing w:after="0" w:line="240" w:lineRule="auto"/>
        <w:ind w:firstLine="709"/>
        <w:jc w:val="center"/>
        <w:rPr>
          <w:rStyle w:val="af2"/>
          <w:rFonts w:ascii="Times New Roman" w:hAnsi="Times New Roman" w:cs="Times New Roman"/>
          <w:bCs w:val="0"/>
          <w:color w:val="000000" w:themeColor="text1"/>
        </w:rPr>
      </w:pPr>
      <w:r w:rsidRPr="006D02B0">
        <w:rPr>
          <w:rStyle w:val="af2"/>
          <w:rFonts w:ascii="Times New Roman" w:hAnsi="Times New Roman" w:cs="Times New Roman"/>
          <w:bCs w:val="0"/>
          <w:color w:val="000000" w:themeColor="text1"/>
        </w:rPr>
        <w:t>7. Общие требования по обращению с отходами.</w:t>
      </w:r>
    </w:p>
    <w:p w:rsidR="006D02B0" w:rsidRDefault="006D02B0" w:rsidP="0005515A">
      <w:pPr>
        <w:pStyle w:val="af3"/>
        <w:spacing w:after="0" w:line="240" w:lineRule="auto"/>
        <w:ind w:firstLine="709"/>
        <w:jc w:val="both"/>
        <w:rPr>
          <w:rStyle w:val="af2"/>
          <w:rFonts w:ascii="Times New Roman" w:hAnsi="Times New Roman" w:cs="Times New Roman"/>
          <w:b w:val="0"/>
          <w:bCs w:val="0"/>
          <w:color w:val="000000" w:themeColor="text1"/>
        </w:rPr>
      </w:pPr>
      <w:r>
        <w:rPr>
          <w:rStyle w:val="af2"/>
          <w:rFonts w:ascii="Times New Roman" w:hAnsi="Times New Roman" w:cs="Times New Roman"/>
          <w:b w:val="0"/>
          <w:bCs w:val="0"/>
          <w:color w:val="000000" w:themeColor="text1"/>
        </w:rPr>
        <w:t xml:space="preserve">7.1. Собственники </w:t>
      </w:r>
      <w:r w:rsidR="005C0F07">
        <w:rPr>
          <w:rStyle w:val="af2"/>
          <w:rFonts w:ascii="Times New Roman" w:hAnsi="Times New Roman" w:cs="Times New Roman"/>
          <w:b w:val="0"/>
          <w:bCs w:val="0"/>
          <w:color w:val="000000" w:themeColor="text1"/>
        </w:rPr>
        <w:t xml:space="preserve">помещений в многоквартирном доме </w:t>
      </w:r>
      <w:r>
        <w:rPr>
          <w:rStyle w:val="af2"/>
          <w:rFonts w:ascii="Times New Roman" w:hAnsi="Times New Roman" w:cs="Times New Roman"/>
          <w:b w:val="0"/>
          <w:bCs w:val="0"/>
          <w:color w:val="000000" w:themeColor="text1"/>
        </w:rPr>
        <w:t>обязаны заключить договор на оказание услуг по обращению с твердыми коммунальными отходами</w:t>
      </w:r>
      <w:r w:rsidR="00392DAC">
        <w:rPr>
          <w:rStyle w:val="af2"/>
          <w:rFonts w:ascii="Times New Roman" w:hAnsi="Times New Roman" w:cs="Times New Roman"/>
          <w:b w:val="0"/>
          <w:bCs w:val="0"/>
          <w:color w:val="000000" w:themeColor="text1"/>
        </w:rPr>
        <w:t xml:space="preserve"> (далее – ТКО)</w:t>
      </w:r>
      <w:r>
        <w:rPr>
          <w:rStyle w:val="af2"/>
          <w:rFonts w:ascii="Times New Roman" w:hAnsi="Times New Roman" w:cs="Times New Roman"/>
          <w:b w:val="0"/>
          <w:bCs w:val="0"/>
          <w:color w:val="000000" w:themeColor="text1"/>
        </w:rPr>
        <w:t xml:space="preserve"> с региональным оператором и вносить плату за оказанные услуги.</w:t>
      </w:r>
    </w:p>
    <w:p w:rsidR="006D02B0" w:rsidRDefault="006D02B0" w:rsidP="0005515A">
      <w:pPr>
        <w:pStyle w:val="af3"/>
        <w:spacing w:after="0" w:line="240" w:lineRule="auto"/>
        <w:ind w:firstLine="709"/>
        <w:jc w:val="both"/>
        <w:rPr>
          <w:rStyle w:val="af2"/>
          <w:rFonts w:ascii="Times New Roman" w:hAnsi="Times New Roman" w:cs="Times New Roman"/>
          <w:b w:val="0"/>
          <w:bCs w:val="0"/>
          <w:color w:val="000000" w:themeColor="text1"/>
        </w:rPr>
      </w:pPr>
      <w:r>
        <w:rPr>
          <w:rStyle w:val="af2"/>
          <w:rFonts w:ascii="Times New Roman" w:hAnsi="Times New Roman" w:cs="Times New Roman"/>
          <w:b w:val="0"/>
          <w:bCs w:val="0"/>
          <w:color w:val="000000" w:themeColor="text1"/>
        </w:rPr>
        <w:t xml:space="preserve">7.2. </w:t>
      </w:r>
      <w:r w:rsidR="00392DAC">
        <w:rPr>
          <w:rStyle w:val="af2"/>
          <w:rFonts w:ascii="Times New Roman" w:hAnsi="Times New Roman" w:cs="Times New Roman"/>
          <w:b w:val="0"/>
          <w:bCs w:val="0"/>
          <w:color w:val="000000" w:themeColor="text1"/>
        </w:rPr>
        <w:t>Договорами на оказание услуг по обращению с ТКО не предусмотрена обязанность регионального оператора по вывозу строительн</w:t>
      </w:r>
      <w:r w:rsidR="00AE415E">
        <w:rPr>
          <w:rStyle w:val="af2"/>
          <w:rFonts w:ascii="Times New Roman" w:hAnsi="Times New Roman" w:cs="Times New Roman"/>
          <w:b w:val="0"/>
          <w:bCs w:val="0"/>
          <w:color w:val="000000" w:themeColor="text1"/>
        </w:rPr>
        <w:t>ых отходов</w:t>
      </w:r>
      <w:r w:rsidR="00392DAC">
        <w:rPr>
          <w:rStyle w:val="af2"/>
          <w:rFonts w:ascii="Times New Roman" w:hAnsi="Times New Roman" w:cs="Times New Roman"/>
          <w:b w:val="0"/>
          <w:bCs w:val="0"/>
          <w:color w:val="000000" w:themeColor="text1"/>
        </w:rPr>
        <w:t>, не относяще</w:t>
      </w:r>
      <w:r w:rsidR="00AC5DF5">
        <w:rPr>
          <w:rStyle w:val="af2"/>
          <w:rFonts w:ascii="Times New Roman" w:hAnsi="Times New Roman" w:cs="Times New Roman"/>
          <w:b w:val="0"/>
          <w:bCs w:val="0"/>
          <w:color w:val="000000" w:themeColor="text1"/>
        </w:rPr>
        <w:t>гося к крупногабаритным отходам</w:t>
      </w:r>
      <w:r w:rsidR="00392DAC">
        <w:rPr>
          <w:rStyle w:val="af2"/>
          <w:rFonts w:ascii="Times New Roman" w:hAnsi="Times New Roman" w:cs="Times New Roman"/>
          <w:b w:val="0"/>
          <w:bCs w:val="0"/>
          <w:color w:val="000000" w:themeColor="text1"/>
        </w:rPr>
        <w:t>.</w:t>
      </w:r>
    </w:p>
    <w:p w:rsidR="00392DAC" w:rsidRDefault="00392DAC" w:rsidP="00392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92DAC">
        <w:rPr>
          <w:rStyle w:val="af2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7.3. Для осуществления деятельности по сбору, транспортирован</w:t>
      </w:r>
      <w:r>
        <w:rPr>
          <w:rStyle w:val="af2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ию</w:t>
      </w:r>
      <w:r w:rsidRPr="00392DAC">
        <w:rPr>
          <w:rStyle w:val="af2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, обработке, утилизации, обезвреживанию</w:t>
      </w:r>
      <w:r>
        <w:rPr>
          <w:rStyle w:val="af2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392DAC">
        <w:rPr>
          <w:rStyle w:val="af2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r w:rsidRPr="00392DAC">
        <w:rPr>
          <w:rFonts w:ascii="Times New Roman" w:hAnsi="Times New Roman" w:cs="Times New Roman"/>
          <w:sz w:val="24"/>
          <w:szCs w:val="24"/>
          <w:lang w:eastAsia="ru-RU"/>
        </w:rPr>
        <w:t xml:space="preserve">размещению </w:t>
      </w:r>
      <w:r w:rsidR="00AC5DF5">
        <w:rPr>
          <w:rFonts w:ascii="Times New Roman" w:hAnsi="Times New Roman" w:cs="Times New Roman"/>
          <w:sz w:val="24"/>
          <w:szCs w:val="24"/>
          <w:lang w:eastAsia="ru-RU"/>
        </w:rPr>
        <w:t>строительных отходов</w:t>
      </w:r>
      <w:r w:rsidRPr="00392DA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законодательством РФ предусмотрена обязанность по получению лицензии.</w:t>
      </w:r>
    </w:p>
    <w:p w:rsidR="00392DAC" w:rsidRDefault="00392DAC" w:rsidP="00392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При производстве строительных и ремонтных работ в помещениях собственники указанных помещений обязаны обратиться за заключением договора на вывоз строительн</w:t>
      </w:r>
      <w:r w:rsidR="00AC5DF5">
        <w:rPr>
          <w:rFonts w:ascii="Times New Roman" w:hAnsi="Times New Roman" w:cs="Times New Roman"/>
          <w:sz w:val="24"/>
          <w:szCs w:val="24"/>
          <w:lang w:eastAsia="ru-RU"/>
        </w:rPr>
        <w:t xml:space="preserve">ых </w:t>
      </w:r>
      <w:r>
        <w:rPr>
          <w:rFonts w:ascii="Times New Roman" w:hAnsi="Times New Roman" w:cs="Times New Roman"/>
          <w:sz w:val="24"/>
          <w:szCs w:val="24"/>
          <w:lang w:eastAsia="ru-RU"/>
        </w:rPr>
        <w:t>отходов, которые не вывозятся в рамках договора на оказание услуг по обращению с ТКО, заключенного с региональным оператором, в специализированную организацию, имеющую лицензию на осуществление соответствующего вида деятельности</w:t>
      </w:r>
      <w:r w:rsidR="00AC5DF5">
        <w:rPr>
          <w:rFonts w:ascii="Times New Roman" w:hAnsi="Times New Roman" w:cs="Times New Roman"/>
          <w:sz w:val="24"/>
          <w:szCs w:val="24"/>
          <w:lang w:eastAsia="ru-RU"/>
        </w:rPr>
        <w:t xml:space="preserve"> или обратиться в эксплуатирующую организацию за заключением соответствующего договора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BD0E1F" w:rsidRDefault="00BD0E1F" w:rsidP="00392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93E0F" w:rsidRPr="0005515A" w:rsidRDefault="00F715AA" w:rsidP="00F21A66">
      <w:pPr>
        <w:pStyle w:val="af3"/>
        <w:spacing w:after="0" w:line="240" w:lineRule="auto"/>
        <w:ind w:firstLine="709"/>
        <w:jc w:val="center"/>
        <w:rPr>
          <w:rStyle w:val="af2"/>
          <w:rFonts w:ascii="Times New Roman" w:hAnsi="Times New Roman" w:cs="Times New Roman"/>
          <w:color w:val="000000" w:themeColor="text1"/>
        </w:rPr>
      </w:pPr>
      <w:r>
        <w:rPr>
          <w:rStyle w:val="af2"/>
          <w:rFonts w:ascii="Times New Roman" w:hAnsi="Times New Roman" w:cs="Times New Roman"/>
          <w:color w:val="000000" w:themeColor="text1"/>
        </w:rPr>
        <w:t>8</w:t>
      </w:r>
      <w:r w:rsidR="00DA6FCA" w:rsidRPr="0005515A">
        <w:rPr>
          <w:rStyle w:val="af2"/>
          <w:rFonts w:ascii="Times New Roman" w:hAnsi="Times New Roman" w:cs="Times New Roman"/>
          <w:color w:val="000000" w:themeColor="text1"/>
        </w:rPr>
        <w:t xml:space="preserve">. </w:t>
      </w:r>
      <w:r w:rsidR="00D93E0F" w:rsidRPr="0005515A">
        <w:rPr>
          <w:rStyle w:val="af2"/>
          <w:rFonts w:ascii="Times New Roman" w:hAnsi="Times New Roman" w:cs="Times New Roman"/>
          <w:color w:val="000000" w:themeColor="text1"/>
        </w:rPr>
        <w:t>Общие рекомендации:</w:t>
      </w:r>
    </w:p>
    <w:p w:rsidR="004A2743" w:rsidRPr="0005515A" w:rsidRDefault="004A2743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</w:rPr>
      </w:pPr>
      <w:r w:rsidRPr="0005515A">
        <w:rPr>
          <w:rStyle w:val="af2"/>
          <w:rFonts w:ascii="Times New Roman" w:hAnsi="Times New Roman" w:cs="Times New Roman"/>
          <w:b w:val="0"/>
          <w:color w:val="000000" w:themeColor="text1"/>
        </w:rPr>
        <w:t xml:space="preserve">Защитные металлические ограждения лоджий через 3-5 лет следует </w:t>
      </w:r>
      <w:r w:rsidR="00DA6FCA" w:rsidRPr="0005515A">
        <w:rPr>
          <w:rStyle w:val="af2"/>
          <w:rFonts w:ascii="Times New Roman" w:hAnsi="Times New Roman" w:cs="Times New Roman"/>
          <w:b w:val="0"/>
          <w:color w:val="000000" w:themeColor="text1"/>
        </w:rPr>
        <w:t>окрашивать алкидной</w:t>
      </w:r>
      <w:r w:rsidR="0093164D" w:rsidRPr="0005515A">
        <w:rPr>
          <w:rStyle w:val="af2"/>
          <w:rFonts w:ascii="Times New Roman" w:hAnsi="Times New Roman" w:cs="Times New Roman"/>
          <w:b w:val="0"/>
          <w:color w:val="000000" w:themeColor="text1"/>
        </w:rPr>
        <w:t xml:space="preserve"> </w:t>
      </w:r>
      <w:r w:rsidR="004E44AF" w:rsidRPr="0005515A">
        <w:rPr>
          <w:rStyle w:val="af2"/>
          <w:rFonts w:ascii="Times New Roman" w:hAnsi="Times New Roman" w:cs="Times New Roman"/>
          <w:b w:val="0"/>
          <w:color w:val="000000" w:themeColor="text1"/>
        </w:rPr>
        <w:t>краской</w:t>
      </w:r>
      <w:r w:rsidR="001C25C0" w:rsidRPr="0005515A">
        <w:rPr>
          <w:rStyle w:val="af2"/>
          <w:rFonts w:ascii="Times New Roman" w:hAnsi="Times New Roman" w:cs="Times New Roman"/>
          <w:b w:val="0"/>
          <w:color w:val="000000" w:themeColor="text1"/>
        </w:rPr>
        <w:t xml:space="preserve"> </w:t>
      </w:r>
      <w:r w:rsidRPr="0005515A">
        <w:rPr>
          <w:rStyle w:val="af2"/>
          <w:rFonts w:ascii="Times New Roman" w:hAnsi="Times New Roman" w:cs="Times New Roman"/>
          <w:b w:val="0"/>
          <w:color w:val="000000" w:themeColor="text1"/>
        </w:rPr>
        <w:t>с предварительной очисткой от ржавчины</w:t>
      </w:r>
      <w:r w:rsidR="00F21A66">
        <w:rPr>
          <w:rStyle w:val="af2"/>
          <w:rFonts w:ascii="Times New Roman" w:hAnsi="Times New Roman" w:cs="Times New Roman"/>
          <w:b w:val="0"/>
          <w:color w:val="000000" w:themeColor="text1"/>
        </w:rPr>
        <w:t>.</w:t>
      </w:r>
    </w:p>
    <w:p w:rsidR="00D93E0F" w:rsidRPr="0005515A" w:rsidRDefault="00D93E0F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 xml:space="preserve">Если на лоджиях посажены цветы, во избежание загрязнения ограждения лоджии и нижерасположенных лоджий, ящики следует устанавливать на поддоны и не допускать вытекания воды из поддонов при поливке растений; </w:t>
      </w:r>
    </w:p>
    <w:p w:rsidR="00D93E0F" w:rsidRPr="0005515A" w:rsidRDefault="00D050BF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 xml:space="preserve">Пользование телевизорами, </w:t>
      </w:r>
      <w:r w:rsidR="00D93E0F" w:rsidRPr="0005515A">
        <w:rPr>
          <w:rFonts w:ascii="Times New Roman" w:hAnsi="Times New Roman" w:cs="Times New Roman"/>
          <w:color w:val="000000" w:themeColor="text1"/>
        </w:rPr>
        <w:t>радиоприемниками, магни</w:t>
      </w:r>
      <w:r w:rsidRPr="0005515A">
        <w:rPr>
          <w:rFonts w:ascii="Times New Roman" w:hAnsi="Times New Roman" w:cs="Times New Roman"/>
          <w:color w:val="000000" w:themeColor="text1"/>
        </w:rPr>
        <w:t xml:space="preserve">тофонами и другими </w:t>
      </w:r>
      <w:r w:rsidR="00D93E0F" w:rsidRPr="0005515A">
        <w:rPr>
          <w:rFonts w:ascii="Times New Roman" w:hAnsi="Times New Roman" w:cs="Times New Roman"/>
          <w:color w:val="000000" w:themeColor="text1"/>
        </w:rPr>
        <w:t>громкоговорящими устройствами допускается при условии слышимости, не нарушающей покоя др</w:t>
      </w:r>
      <w:r w:rsidR="00F21A66">
        <w:rPr>
          <w:rFonts w:ascii="Times New Roman" w:hAnsi="Times New Roman" w:cs="Times New Roman"/>
          <w:color w:val="000000" w:themeColor="text1"/>
        </w:rPr>
        <w:t xml:space="preserve">угих владельцев (жильцов дома), с соблюдением ограничений, установленных Законом Московской области </w:t>
      </w:r>
      <w:r w:rsidR="00F21A66" w:rsidRPr="00F21A66">
        <w:rPr>
          <w:rFonts w:ascii="Times New Roman" w:hAnsi="Times New Roman" w:cs="Times New Roman"/>
          <w:color w:val="000000" w:themeColor="text1"/>
        </w:rPr>
        <w:t xml:space="preserve">от 07.03.2014 N 16/2014-ОЗ </w:t>
      </w:r>
      <w:r w:rsidR="00F21A66">
        <w:rPr>
          <w:rFonts w:ascii="Times New Roman" w:hAnsi="Times New Roman" w:cs="Times New Roman"/>
          <w:color w:val="000000" w:themeColor="text1"/>
        </w:rPr>
        <w:t>«</w:t>
      </w:r>
      <w:r w:rsidR="00F21A66" w:rsidRPr="00F21A66">
        <w:rPr>
          <w:rFonts w:ascii="Times New Roman" w:hAnsi="Times New Roman" w:cs="Times New Roman"/>
          <w:color w:val="000000" w:themeColor="text1"/>
        </w:rPr>
        <w:t>Об обеспечении тишины и покоя граждан на территории Московской области</w:t>
      </w:r>
      <w:r w:rsidR="00F21A66">
        <w:rPr>
          <w:rFonts w:ascii="Times New Roman" w:hAnsi="Times New Roman" w:cs="Times New Roman"/>
          <w:color w:val="000000" w:themeColor="text1"/>
        </w:rPr>
        <w:t>».</w:t>
      </w:r>
    </w:p>
    <w:p w:rsidR="00D93E0F" w:rsidRPr="0005515A" w:rsidRDefault="00D93E0F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 xml:space="preserve">Содержание домашних животных в отдельных </w:t>
      </w:r>
      <w:r w:rsidR="00D050BF" w:rsidRPr="0005515A">
        <w:rPr>
          <w:rFonts w:ascii="Times New Roman" w:hAnsi="Times New Roman" w:cs="Times New Roman"/>
          <w:color w:val="000000" w:themeColor="text1"/>
        </w:rPr>
        <w:t>помещениях допускается</w:t>
      </w:r>
      <w:r w:rsidRPr="0005515A">
        <w:rPr>
          <w:rFonts w:ascii="Times New Roman" w:hAnsi="Times New Roman" w:cs="Times New Roman"/>
          <w:color w:val="000000" w:themeColor="text1"/>
        </w:rPr>
        <w:t>, при условии соблюдения санитарно-гигиенических и ветеринарно-санитарных правил и правил содержания домашних животных в городе. Содержание</w:t>
      </w:r>
      <w:r w:rsidR="0005515A">
        <w:rPr>
          <w:rFonts w:ascii="Times New Roman" w:hAnsi="Times New Roman" w:cs="Times New Roman"/>
          <w:color w:val="000000" w:themeColor="text1"/>
        </w:rPr>
        <w:t xml:space="preserve"> </w:t>
      </w:r>
      <w:r w:rsidRPr="0005515A">
        <w:rPr>
          <w:rFonts w:ascii="Times New Roman" w:hAnsi="Times New Roman" w:cs="Times New Roman"/>
          <w:color w:val="000000" w:themeColor="text1"/>
        </w:rPr>
        <w:t>на балконах и лод</w:t>
      </w:r>
      <w:r w:rsidR="00F21A66">
        <w:rPr>
          <w:rFonts w:ascii="Times New Roman" w:hAnsi="Times New Roman" w:cs="Times New Roman"/>
          <w:color w:val="000000" w:themeColor="text1"/>
        </w:rPr>
        <w:t>жиях животных, птиц запрещается.</w:t>
      </w:r>
      <w:r w:rsidRPr="0005515A">
        <w:rPr>
          <w:rFonts w:ascii="Times New Roman" w:hAnsi="Times New Roman" w:cs="Times New Roman"/>
          <w:color w:val="000000" w:themeColor="text1"/>
        </w:rPr>
        <w:t xml:space="preserve"> </w:t>
      </w:r>
    </w:p>
    <w:p w:rsidR="00E054E7" w:rsidRPr="0005515A" w:rsidRDefault="00D050BF" w:rsidP="0005515A">
      <w:pPr>
        <w:pStyle w:val="af3"/>
        <w:spacing w:after="0" w:line="240" w:lineRule="auto"/>
        <w:ind w:firstLine="709"/>
        <w:jc w:val="both"/>
        <w:rPr>
          <w:rStyle w:val="af2"/>
          <w:rFonts w:ascii="Times New Roman" w:hAnsi="Times New Roman" w:cs="Times New Roman"/>
          <w:b w:val="0"/>
          <w:bCs w:val="0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>Владельцы</w:t>
      </w:r>
      <w:r w:rsidR="00D93E0F" w:rsidRPr="0005515A">
        <w:rPr>
          <w:rFonts w:ascii="Times New Roman" w:hAnsi="Times New Roman" w:cs="Times New Roman"/>
          <w:color w:val="000000" w:themeColor="text1"/>
        </w:rPr>
        <w:t xml:space="preserve"> помещений</w:t>
      </w:r>
      <w:r w:rsidR="00E840C4">
        <w:rPr>
          <w:rFonts w:ascii="Times New Roman" w:hAnsi="Times New Roman" w:cs="Times New Roman"/>
          <w:color w:val="000000" w:themeColor="text1"/>
        </w:rPr>
        <w:t xml:space="preserve"> </w:t>
      </w:r>
      <w:r w:rsidR="00D93E0F" w:rsidRPr="0005515A">
        <w:rPr>
          <w:rFonts w:ascii="Times New Roman" w:hAnsi="Times New Roman" w:cs="Times New Roman"/>
          <w:color w:val="000000" w:themeColor="text1"/>
        </w:rPr>
        <w:t>обязаны бережно относиться к объектам благоустройства и зеленым насаждениям, соблюдать правила содержания придомовой территор</w:t>
      </w:r>
      <w:r w:rsidR="00F21A66">
        <w:rPr>
          <w:rFonts w:ascii="Times New Roman" w:hAnsi="Times New Roman" w:cs="Times New Roman"/>
          <w:color w:val="000000" w:themeColor="text1"/>
        </w:rPr>
        <w:t xml:space="preserve">ии, не допускать ее </w:t>
      </w:r>
      <w:r w:rsidR="00F21A66">
        <w:rPr>
          <w:rFonts w:ascii="Times New Roman" w:hAnsi="Times New Roman" w:cs="Times New Roman"/>
          <w:color w:val="000000" w:themeColor="text1"/>
        </w:rPr>
        <w:lastRenderedPageBreak/>
        <w:t>загрязнения.</w:t>
      </w:r>
      <w:r w:rsidR="00D93E0F" w:rsidRPr="0005515A">
        <w:rPr>
          <w:rFonts w:ascii="Times New Roman" w:hAnsi="Times New Roman" w:cs="Times New Roman"/>
          <w:color w:val="000000" w:themeColor="text1"/>
        </w:rPr>
        <w:t xml:space="preserve"> </w:t>
      </w:r>
    </w:p>
    <w:p w:rsidR="00D93E0F" w:rsidRPr="0005515A" w:rsidRDefault="00145A2B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Style w:val="af2"/>
          <w:rFonts w:ascii="Times New Roman" w:hAnsi="Times New Roman" w:cs="Times New Roman"/>
          <w:color w:val="000000" w:themeColor="text1"/>
        </w:rPr>
        <w:t>Не допускается</w:t>
      </w:r>
      <w:r w:rsidR="00D93E0F" w:rsidRPr="0005515A">
        <w:rPr>
          <w:rStyle w:val="af2"/>
          <w:rFonts w:ascii="Times New Roman" w:hAnsi="Times New Roman" w:cs="Times New Roman"/>
          <w:color w:val="000000" w:themeColor="text1"/>
        </w:rPr>
        <w:t>:</w:t>
      </w:r>
    </w:p>
    <w:p w:rsidR="00D93E0F" w:rsidRPr="0005515A" w:rsidRDefault="00B86BCE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 xml:space="preserve">- </w:t>
      </w:r>
      <w:r w:rsidR="00D93E0F" w:rsidRPr="0005515A">
        <w:rPr>
          <w:rFonts w:ascii="Times New Roman" w:hAnsi="Times New Roman" w:cs="Times New Roman"/>
          <w:color w:val="000000" w:themeColor="text1"/>
        </w:rPr>
        <w:t xml:space="preserve">размещать на лоджиях тяжелые предметы; </w:t>
      </w:r>
    </w:p>
    <w:p w:rsidR="00D93E0F" w:rsidRPr="0005515A" w:rsidRDefault="00B86BCE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 xml:space="preserve">- </w:t>
      </w:r>
      <w:r w:rsidR="00D93E0F" w:rsidRPr="0005515A">
        <w:rPr>
          <w:rFonts w:ascii="Times New Roman" w:hAnsi="Times New Roman" w:cs="Times New Roman"/>
          <w:color w:val="000000" w:themeColor="text1"/>
        </w:rPr>
        <w:t xml:space="preserve">хранить в помещениях и местах общего пользования вещества и предметы, загрязняющие воздух; </w:t>
      </w:r>
    </w:p>
    <w:p w:rsidR="00D93E0F" w:rsidRPr="0005515A" w:rsidRDefault="00B86BCE" w:rsidP="0005515A">
      <w:pPr>
        <w:pStyle w:val="af3"/>
        <w:spacing w:after="0" w:line="240" w:lineRule="auto"/>
        <w:ind w:firstLine="709"/>
        <w:jc w:val="both"/>
        <w:rPr>
          <w:rStyle w:val="af2"/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 xml:space="preserve">- </w:t>
      </w:r>
      <w:r w:rsidR="00D93E0F" w:rsidRPr="0005515A">
        <w:rPr>
          <w:rFonts w:ascii="Times New Roman" w:hAnsi="Times New Roman" w:cs="Times New Roman"/>
          <w:color w:val="000000" w:themeColor="text1"/>
        </w:rPr>
        <w:t>курение</w:t>
      </w:r>
      <w:r w:rsidR="007023C2">
        <w:rPr>
          <w:rFonts w:ascii="Times New Roman" w:hAnsi="Times New Roman" w:cs="Times New Roman"/>
          <w:color w:val="000000" w:themeColor="text1"/>
        </w:rPr>
        <w:t>, распитие алкоголя, употребление наркотиков</w:t>
      </w:r>
      <w:r w:rsidR="00D93E0F" w:rsidRPr="0005515A">
        <w:rPr>
          <w:rFonts w:ascii="Times New Roman" w:hAnsi="Times New Roman" w:cs="Times New Roman"/>
          <w:color w:val="000000" w:themeColor="text1"/>
        </w:rPr>
        <w:t xml:space="preserve"> в местах общего пользования: в подъездах, лифтовых холлах и на лестничных клетках жилого дома</w:t>
      </w:r>
      <w:r w:rsidR="007023C2">
        <w:rPr>
          <w:rFonts w:ascii="Times New Roman" w:hAnsi="Times New Roman" w:cs="Times New Roman"/>
          <w:color w:val="000000" w:themeColor="text1"/>
        </w:rPr>
        <w:t xml:space="preserve">, а также </w:t>
      </w:r>
      <w:r w:rsidR="00E840C4">
        <w:rPr>
          <w:rFonts w:ascii="Times New Roman" w:hAnsi="Times New Roman" w:cs="Times New Roman"/>
          <w:color w:val="000000" w:themeColor="text1"/>
        </w:rPr>
        <w:t>на</w:t>
      </w:r>
      <w:r w:rsidR="007023C2">
        <w:rPr>
          <w:rFonts w:ascii="Times New Roman" w:hAnsi="Times New Roman" w:cs="Times New Roman"/>
          <w:color w:val="000000" w:themeColor="text1"/>
        </w:rPr>
        <w:t xml:space="preserve"> территории </w:t>
      </w:r>
      <w:r w:rsidR="00E840C4">
        <w:rPr>
          <w:rFonts w:ascii="Times New Roman" w:hAnsi="Times New Roman" w:cs="Times New Roman"/>
          <w:color w:val="000000" w:themeColor="text1"/>
        </w:rPr>
        <w:t>подземной автостоянки</w:t>
      </w:r>
      <w:r w:rsidR="00D93E0F" w:rsidRPr="0005515A">
        <w:rPr>
          <w:rFonts w:ascii="Times New Roman" w:hAnsi="Times New Roman" w:cs="Times New Roman"/>
          <w:color w:val="000000" w:themeColor="text1"/>
        </w:rPr>
        <w:t xml:space="preserve">; </w:t>
      </w:r>
    </w:p>
    <w:p w:rsidR="00D93E0F" w:rsidRPr="0005515A" w:rsidRDefault="0010780B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 xml:space="preserve">- </w:t>
      </w:r>
      <w:r w:rsidR="00D93E0F" w:rsidRPr="0005515A">
        <w:rPr>
          <w:rFonts w:ascii="Times New Roman" w:hAnsi="Times New Roman" w:cs="Times New Roman"/>
          <w:color w:val="000000" w:themeColor="text1"/>
        </w:rPr>
        <w:t>производить мойку автомашин и иных транспортных средств, сливать бензин и масла, регулировать с</w:t>
      </w:r>
      <w:r w:rsidR="00145A2B" w:rsidRPr="0005515A">
        <w:rPr>
          <w:rFonts w:ascii="Times New Roman" w:hAnsi="Times New Roman" w:cs="Times New Roman"/>
          <w:color w:val="000000" w:themeColor="text1"/>
        </w:rPr>
        <w:t>игналы, тормоза и двигатели на придомовой территории;</w:t>
      </w:r>
    </w:p>
    <w:p w:rsidR="007023C2" w:rsidRDefault="00DA6FCA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515A">
        <w:rPr>
          <w:rFonts w:ascii="Times New Roman" w:hAnsi="Times New Roman" w:cs="Times New Roman"/>
          <w:color w:val="000000" w:themeColor="text1"/>
        </w:rPr>
        <w:t xml:space="preserve">- </w:t>
      </w:r>
      <w:r w:rsidR="00D93E0F" w:rsidRPr="0005515A">
        <w:rPr>
          <w:rFonts w:ascii="Times New Roman" w:hAnsi="Times New Roman" w:cs="Times New Roman"/>
          <w:color w:val="000000" w:themeColor="text1"/>
        </w:rPr>
        <w:t>выполнение в помещении</w:t>
      </w:r>
      <w:r w:rsidR="007023C2">
        <w:rPr>
          <w:rFonts w:ascii="Times New Roman" w:hAnsi="Times New Roman" w:cs="Times New Roman"/>
          <w:color w:val="000000" w:themeColor="text1"/>
        </w:rPr>
        <w:t xml:space="preserve"> </w:t>
      </w:r>
      <w:r w:rsidR="00D93E0F" w:rsidRPr="0005515A">
        <w:rPr>
          <w:rFonts w:ascii="Times New Roman" w:hAnsi="Times New Roman" w:cs="Times New Roman"/>
          <w:color w:val="000000" w:themeColor="text1"/>
        </w:rPr>
        <w:t xml:space="preserve">работ или совершение других действий, </w:t>
      </w:r>
      <w:r w:rsidR="00B86BCE" w:rsidRPr="0005515A">
        <w:rPr>
          <w:rFonts w:ascii="Times New Roman" w:hAnsi="Times New Roman" w:cs="Times New Roman"/>
          <w:color w:val="000000" w:themeColor="text1"/>
        </w:rPr>
        <w:t xml:space="preserve">приводящих к порче </w:t>
      </w:r>
      <w:r w:rsidR="0010780B" w:rsidRPr="0005515A">
        <w:rPr>
          <w:rFonts w:ascii="Times New Roman" w:hAnsi="Times New Roman" w:cs="Times New Roman"/>
          <w:color w:val="000000" w:themeColor="text1"/>
        </w:rPr>
        <w:t>помещений</w:t>
      </w:r>
      <w:r w:rsidR="00E840C4">
        <w:rPr>
          <w:rFonts w:ascii="Times New Roman" w:hAnsi="Times New Roman" w:cs="Times New Roman"/>
          <w:color w:val="000000" w:themeColor="text1"/>
        </w:rPr>
        <w:t xml:space="preserve"> и/или </w:t>
      </w:r>
      <w:proofErr w:type="spellStart"/>
      <w:r w:rsidR="00E840C4">
        <w:rPr>
          <w:rFonts w:ascii="Times New Roman" w:hAnsi="Times New Roman" w:cs="Times New Roman"/>
          <w:color w:val="000000" w:themeColor="text1"/>
        </w:rPr>
        <w:t>обще</w:t>
      </w:r>
      <w:r w:rsidR="007023C2">
        <w:rPr>
          <w:rFonts w:ascii="Times New Roman" w:hAnsi="Times New Roman" w:cs="Times New Roman"/>
          <w:color w:val="000000" w:themeColor="text1"/>
        </w:rPr>
        <w:t>домового</w:t>
      </w:r>
      <w:proofErr w:type="spellEnd"/>
      <w:r w:rsidR="007023C2">
        <w:rPr>
          <w:rFonts w:ascii="Times New Roman" w:hAnsi="Times New Roman" w:cs="Times New Roman"/>
          <w:color w:val="000000" w:themeColor="text1"/>
        </w:rPr>
        <w:t xml:space="preserve"> имущества</w:t>
      </w:r>
      <w:r w:rsidR="0010780B" w:rsidRPr="0005515A">
        <w:rPr>
          <w:rFonts w:ascii="Times New Roman" w:hAnsi="Times New Roman" w:cs="Times New Roman"/>
          <w:color w:val="000000" w:themeColor="text1"/>
        </w:rPr>
        <w:t>,</w:t>
      </w:r>
      <w:r w:rsidR="0005515A">
        <w:rPr>
          <w:rFonts w:ascii="Times New Roman" w:hAnsi="Times New Roman" w:cs="Times New Roman"/>
          <w:color w:val="000000" w:themeColor="text1"/>
        </w:rPr>
        <w:t xml:space="preserve"> </w:t>
      </w:r>
      <w:r w:rsidR="00D93E0F" w:rsidRPr="0005515A">
        <w:rPr>
          <w:rFonts w:ascii="Times New Roman" w:hAnsi="Times New Roman" w:cs="Times New Roman"/>
          <w:color w:val="000000" w:themeColor="text1"/>
        </w:rPr>
        <w:t xml:space="preserve">либо создающих повышенный шум или вибрацию, нарушающие нормальные условия </w:t>
      </w:r>
      <w:r w:rsidR="00B86BCE" w:rsidRPr="0005515A">
        <w:rPr>
          <w:rFonts w:ascii="Times New Roman" w:hAnsi="Times New Roman" w:cs="Times New Roman"/>
          <w:color w:val="000000" w:themeColor="text1"/>
        </w:rPr>
        <w:t>проживания других жителей дома</w:t>
      </w:r>
      <w:r w:rsidR="007023C2">
        <w:rPr>
          <w:rFonts w:ascii="Times New Roman" w:hAnsi="Times New Roman" w:cs="Times New Roman"/>
          <w:color w:val="000000" w:themeColor="text1"/>
        </w:rPr>
        <w:t>;</w:t>
      </w:r>
    </w:p>
    <w:p w:rsidR="00BD0E1F" w:rsidRPr="0005515A" w:rsidRDefault="00BD0E1F" w:rsidP="0005515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:rsidR="00680752" w:rsidRPr="0005515A" w:rsidRDefault="00F715AA" w:rsidP="00F21A66">
      <w:pPr>
        <w:pStyle w:val="ac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9</w:t>
      </w:r>
      <w:r w:rsidR="006936AA"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>. Пере</w:t>
      </w:r>
      <w:r w:rsidR="006F5F0C">
        <w:rPr>
          <w:rFonts w:ascii="Times New Roman" w:hAnsi="Times New Roman" w:cs="Times New Roman"/>
          <w:b/>
          <w:sz w:val="24"/>
          <w:szCs w:val="24"/>
          <w:lang w:eastAsia="ru-RU"/>
        </w:rPr>
        <w:t>устройство</w:t>
      </w:r>
      <w:r w:rsidR="006936AA"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и перепланировка квартир</w:t>
      </w:r>
      <w:r w:rsidR="007853BD"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:rsidR="00680752" w:rsidRPr="0005515A" w:rsidRDefault="006F5F0C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680752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ерепланировка 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(или) </w:t>
      </w:r>
      <w:r w:rsidR="00680752" w:rsidRPr="0005515A">
        <w:rPr>
          <w:rFonts w:ascii="Times New Roman" w:hAnsi="Times New Roman" w:cs="Times New Roman"/>
          <w:sz w:val="24"/>
          <w:szCs w:val="24"/>
          <w:lang w:eastAsia="ru-RU"/>
        </w:rPr>
        <w:t>переустройство квартир и нежилых помещений</w:t>
      </w:r>
      <w:r w:rsidR="00F21A6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80752" w:rsidRPr="0005515A">
        <w:rPr>
          <w:rFonts w:ascii="Times New Roman" w:hAnsi="Times New Roman" w:cs="Times New Roman"/>
          <w:sz w:val="24"/>
          <w:szCs w:val="24"/>
          <w:lang w:eastAsia="ru-RU"/>
        </w:rPr>
        <w:t>допускаются после получения разрешения органов местного самоуправления на основании проектов, разработанных организациями или индивидуальными предпринимателями, имеющими свидетельство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80752" w:rsidRPr="0005515A">
        <w:rPr>
          <w:rFonts w:ascii="Times New Roman" w:hAnsi="Times New Roman" w:cs="Times New Roman"/>
          <w:sz w:val="24"/>
          <w:szCs w:val="24"/>
          <w:lang w:eastAsia="ru-RU"/>
        </w:rPr>
        <w:t>о допуске СРО к работам по подготовке проектной документации, согласованных и утвержденных в установленном порядке органами местного самоуправления.</w:t>
      </w:r>
    </w:p>
    <w:p w:rsidR="00680752" w:rsidRPr="0005515A" w:rsidRDefault="00680752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Не допускаются переустройство и перепланировки</w:t>
      </w:r>
      <w:r w:rsidR="007853BD" w:rsidRPr="0005515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квартир и нежилых </w:t>
      </w:r>
      <w:r w:rsidRPr="0005515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помещений:</w:t>
      </w:r>
    </w:p>
    <w:p w:rsidR="00680752" w:rsidRPr="0005515A" w:rsidRDefault="007853BD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680752" w:rsidRPr="0005515A">
        <w:rPr>
          <w:rFonts w:ascii="Times New Roman" w:hAnsi="Times New Roman" w:cs="Times New Roman"/>
          <w:sz w:val="24"/>
          <w:szCs w:val="24"/>
          <w:lang w:eastAsia="ru-RU"/>
        </w:rPr>
        <w:t>ведущие к нарушению прочности или разрушению несущих и ограждающих конструкций жилого дома (фундаментов, колонн, перекрытий, вентиляционных шахт, наружных и внутренних стен и прочее);</w:t>
      </w:r>
    </w:p>
    <w:p w:rsidR="00680752" w:rsidRPr="0005515A" w:rsidRDefault="007853BD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680752" w:rsidRPr="0005515A">
        <w:rPr>
          <w:rFonts w:ascii="Times New Roman" w:hAnsi="Times New Roman" w:cs="Times New Roman"/>
          <w:sz w:val="24"/>
          <w:szCs w:val="24"/>
          <w:lang w:eastAsia="ru-RU"/>
        </w:rPr>
        <w:t>ведущие к нарушению прочности или разрушению межквартирных стен;</w:t>
      </w:r>
    </w:p>
    <w:p w:rsidR="00680752" w:rsidRPr="0005515A" w:rsidRDefault="007853BD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680752" w:rsidRPr="0005515A">
        <w:rPr>
          <w:rFonts w:ascii="Times New Roman" w:hAnsi="Times New Roman" w:cs="Times New Roman"/>
          <w:sz w:val="24"/>
          <w:szCs w:val="24"/>
          <w:lang w:eastAsia="ru-RU"/>
        </w:rPr>
        <w:t>ведущие к ухудшению работоспособности инженерных систем здания;</w:t>
      </w:r>
    </w:p>
    <w:p w:rsidR="00680752" w:rsidRPr="0005515A" w:rsidRDefault="007853BD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680752" w:rsidRPr="0005515A">
        <w:rPr>
          <w:rFonts w:ascii="Times New Roman" w:hAnsi="Times New Roman" w:cs="Times New Roman"/>
          <w:sz w:val="24"/>
          <w:szCs w:val="24"/>
          <w:lang w:eastAsia="ru-RU"/>
        </w:rPr>
        <w:t>ведущие к ухудшению сохранности и внешнего вида фасадов;</w:t>
      </w:r>
    </w:p>
    <w:p w:rsidR="00680752" w:rsidRPr="0005515A" w:rsidRDefault="007853BD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680752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не </w:t>
      </w:r>
      <w:proofErr w:type="gramStart"/>
      <w:r w:rsidR="00680752" w:rsidRPr="0005515A">
        <w:rPr>
          <w:rFonts w:ascii="Times New Roman" w:hAnsi="Times New Roman" w:cs="Times New Roman"/>
          <w:sz w:val="24"/>
          <w:szCs w:val="24"/>
          <w:lang w:eastAsia="ru-RU"/>
        </w:rPr>
        <w:t>отвечающие</w:t>
      </w:r>
      <w:proofErr w:type="gramEnd"/>
      <w:r w:rsidR="00680752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противопожарным требованиям к жилым зданиям;</w:t>
      </w:r>
    </w:p>
    <w:p w:rsidR="00680752" w:rsidRPr="0005515A" w:rsidRDefault="007853BD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680752" w:rsidRPr="0005515A">
        <w:rPr>
          <w:rFonts w:ascii="Times New Roman" w:hAnsi="Times New Roman" w:cs="Times New Roman"/>
          <w:sz w:val="24"/>
          <w:szCs w:val="24"/>
          <w:lang w:eastAsia="ru-RU"/>
        </w:rPr>
        <w:t>ухудшающие условия проживания всех или отдельных жильцов дома или квартиры;</w:t>
      </w:r>
    </w:p>
    <w:p w:rsidR="00680752" w:rsidRPr="0005515A" w:rsidRDefault="007853BD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680752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для использования квартир под нежилые цели без предварительного перевода их в состав нежилого </w:t>
      </w:r>
      <w:r w:rsidR="001C25C0" w:rsidRPr="0005515A">
        <w:rPr>
          <w:rFonts w:ascii="Times New Roman" w:hAnsi="Times New Roman" w:cs="Times New Roman"/>
          <w:sz w:val="24"/>
          <w:szCs w:val="24"/>
          <w:lang w:eastAsia="ru-RU"/>
        </w:rPr>
        <w:t>фонда,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80752" w:rsidRPr="0005515A">
        <w:rPr>
          <w:rFonts w:ascii="Times New Roman" w:hAnsi="Times New Roman" w:cs="Times New Roman"/>
          <w:sz w:val="24"/>
          <w:szCs w:val="24"/>
          <w:lang w:eastAsia="ru-RU"/>
        </w:rPr>
        <w:t>в установленном законодательством порядке.</w:t>
      </w:r>
    </w:p>
    <w:p w:rsidR="00680752" w:rsidRPr="0005515A" w:rsidRDefault="007853BD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680752" w:rsidRPr="0005515A">
        <w:rPr>
          <w:rFonts w:ascii="Times New Roman" w:hAnsi="Times New Roman" w:cs="Times New Roman"/>
          <w:sz w:val="24"/>
          <w:szCs w:val="24"/>
          <w:lang w:eastAsia="ru-RU"/>
        </w:rPr>
        <w:t>ведущие к увеличению тепловой и электрической нагрузок, предусмотренных проектом.</w:t>
      </w:r>
    </w:p>
    <w:p w:rsidR="00680752" w:rsidRPr="0005515A" w:rsidRDefault="00680752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Изменения, в количественных и качественных характеристиках квартир, полученные в результате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их переоборудования или перепланировки, а также право собственности на измененные или вновь созданные при этом помещения должны быть зарегистрированы в государственных учреждениях Федеральной регистрационной службы,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в установленном порядке.</w:t>
      </w:r>
    </w:p>
    <w:p w:rsidR="006A1543" w:rsidRDefault="00680752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Лица, виновные в нарушении изложенного порядка переоборудования и перепланировки квартир, могут привлекаться к ответственности в соответствии с нормами жилищного законодательства и законодательства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об административных правонарушениях.</w:t>
      </w:r>
    </w:p>
    <w:p w:rsidR="001C4455" w:rsidRPr="0005515A" w:rsidRDefault="001C4455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Запрещается присоединять лоджии к жилым помещениям с образованием эркеров и т.п.</w:t>
      </w:r>
    </w:p>
    <w:p w:rsidR="00121780" w:rsidRPr="0005515A" w:rsidRDefault="00F715AA" w:rsidP="00F21A66">
      <w:pPr>
        <w:pStyle w:val="ac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="00D54931" w:rsidRPr="000551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F25FED" w:rsidRPr="000551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Гарантийные сроки</w:t>
      </w:r>
      <w:r w:rsidR="00121780" w:rsidRPr="000551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121780" w:rsidRPr="0005515A" w:rsidRDefault="005E607F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Собственник квартиры </w:t>
      </w:r>
      <w:r w:rsidR="0005136E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ознакомлен с информацией о </w:t>
      </w:r>
      <w:r w:rsidR="00D874EA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гарантийных </w:t>
      </w:r>
      <w:r w:rsidR="0005136E" w:rsidRPr="0005515A">
        <w:rPr>
          <w:rFonts w:ascii="Times New Roman" w:hAnsi="Times New Roman" w:cs="Times New Roman"/>
          <w:sz w:val="24"/>
          <w:szCs w:val="24"/>
          <w:lang w:eastAsia="ru-RU"/>
        </w:rPr>
        <w:t>сроках службы</w:t>
      </w:r>
      <w:r w:rsidR="00A06061"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 объекта до</w:t>
      </w:r>
      <w:r w:rsidR="00D874EA" w:rsidRPr="0005515A">
        <w:rPr>
          <w:rFonts w:ascii="Times New Roman" w:hAnsi="Times New Roman" w:cs="Times New Roman"/>
          <w:sz w:val="24"/>
          <w:szCs w:val="24"/>
          <w:lang w:eastAsia="ru-RU"/>
        </w:rPr>
        <w:t>левого строительства</w:t>
      </w:r>
      <w:r w:rsidR="000551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874EA" w:rsidRPr="0005515A">
        <w:rPr>
          <w:rFonts w:ascii="Times New Roman" w:hAnsi="Times New Roman" w:cs="Times New Roman"/>
          <w:sz w:val="24"/>
          <w:szCs w:val="24"/>
          <w:lang w:eastAsia="ru-RU"/>
        </w:rPr>
        <w:t>и систем инженерно-технического обеспечения.</w:t>
      </w:r>
    </w:p>
    <w:p w:rsidR="0005136E" w:rsidRPr="0005515A" w:rsidRDefault="00F25FED" w:rsidP="0005515A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>Гарантийные</w:t>
      </w:r>
      <w:r w:rsidR="0005136E"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сроки составляют следующие промежутки времени:</w:t>
      </w:r>
    </w:p>
    <w:p w:rsidR="0005136E" w:rsidRPr="0005515A" w:rsidRDefault="00121780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>- Гарантийный срок на о</w:t>
      </w:r>
      <w:r w:rsidR="0005136E" w:rsidRPr="0005515A">
        <w:rPr>
          <w:rFonts w:ascii="Times New Roman" w:hAnsi="Times New Roman" w:cs="Times New Roman"/>
          <w:sz w:val="24"/>
          <w:szCs w:val="24"/>
          <w:lang w:eastAsia="ru-RU"/>
        </w:rPr>
        <w:t>бъект долевого строительства, за исключением технологического и инженерного об</w:t>
      </w:r>
      <w:r w:rsidRPr="0005515A">
        <w:rPr>
          <w:rFonts w:ascii="Times New Roman" w:hAnsi="Times New Roman" w:cs="Times New Roman"/>
          <w:sz w:val="24"/>
          <w:szCs w:val="24"/>
          <w:lang w:eastAsia="ru-RU"/>
        </w:rPr>
        <w:t>орудования, входящего в состав о</w:t>
      </w:r>
      <w:r w:rsidR="0005136E" w:rsidRPr="0005515A">
        <w:rPr>
          <w:rFonts w:ascii="Times New Roman" w:hAnsi="Times New Roman" w:cs="Times New Roman"/>
          <w:sz w:val="24"/>
          <w:szCs w:val="24"/>
          <w:lang w:eastAsia="ru-RU"/>
        </w:rPr>
        <w:t>бъекта долевого строительства, составляет 5 (пять) лет с момента подписания передаточного акта.</w:t>
      </w:r>
    </w:p>
    <w:p w:rsidR="0005136E" w:rsidRPr="0005515A" w:rsidRDefault="00121780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515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05136E" w:rsidRPr="0005515A">
        <w:rPr>
          <w:rFonts w:ascii="Times New Roman" w:hAnsi="Times New Roman" w:cs="Times New Roman"/>
          <w:sz w:val="24"/>
          <w:szCs w:val="24"/>
          <w:lang w:eastAsia="ru-RU"/>
        </w:rPr>
        <w:t>Гарантийный срок на технологическое и инженерное оборудование, входящее в состав Объекта долевого строительства, составляет три года со дня подписания первого передаточного акт</w:t>
      </w:r>
      <w:r w:rsidR="00D874EA" w:rsidRPr="0005515A">
        <w:rPr>
          <w:rFonts w:ascii="Times New Roman" w:hAnsi="Times New Roman" w:cs="Times New Roman"/>
          <w:sz w:val="24"/>
          <w:szCs w:val="24"/>
          <w:lang w:eastAsia="ru-RU"/>
        </w:rPr>
        <w:t>а.</w:t>
      </w:r>
    </w:p>
    <w:p w:rsidR="00A4201A" w:rsidRPr="0005515A" w:rsidRDefault="00E96F11" w:rsidP="0005515A">
      <w:pPr>
        <w:pStyle w:val="ac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1</w:t>
      </w:r>
      <w:r w:rsidR="00F715AA">
        <w:rPr>
          <w:rFonts w:ascii="Times New Roman" w:hAnsi="Times New Roman" w:cs="Times New Roman"/>
          <w:b/>
          <w:sz w:val="24"/>
          <w:szCs w:val="24"/>
          <w:lang w:eastAsia="ru-RU"/>
        </w:rPr>
        <w:t>1</w:t>
      </w:r>
      <w:r w:rsidR="006D25B1"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Передача </w:t>
      </w:r>
      <w:r w:rsidR="0098223B">
        <w:rPr>
          <w:rFonts w:ascii="Times New Roman" w:hAnsi="Times New Roman" w:cs="Times New Roman"/>
          <w:b/>
          <w:sz w:val="24"/>
          <w:szCs w:val="24"/>
          <w:lang w:eastAsia="ru-RU"/>
        </w:rPr>
        <w:t>объекта долевого строительства</w:t>
      </w:r>
      <w:r w:rsidR="006D25B1" w:rsidRPr="0005515A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:rsidR="00AC658C" w:rsidRPr="0005515A" w:rsidRDefault="00A4201A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lastRenderedPageBreak/>
        <w:t xml:space="preserve">Данная инструкция носит обязательный характер и является неотъемлемой частью договора и рекомендаций Застройщика по обслуживанию Объекта долевого строительства и </w:t>
      </w:r>
      <w:proofErr w:type="spellStart"/>
      <w:r w:rsidR="0098223B" w:rsidRPr="0005515A">
        <w:rPr>
          <w:rFonts w:ascii="Times New Roman" w:hAnsi="Times New Roman" w:cs="Times New Roman"/>
          <w:sz w:val="24"/>
          <w:szCs w:val="24"/>
        </w:rPr>
        <w:t>общедо</w:t>
      </w:r>
      <w:r w:rsidR="0098223B">
        <w:rPr>
          <w:rFonts w:ascii="Times New Roman" w:hAnsi="Times New Roman" w:cs="Times New Roman"/>
          <w:sz w:val="24"/>
          <w:szCs w:val="24"/>
        </w:rPr>
        <w:t>мо</w:t>
      </w:r>
      <w:r w:rsidR="0098223B" w:rsidRPr="0005515A">
        <w:rPr>
          <w:rFonts w:ascii="Times New Roman" w:hAnsi="Times New Roman" w:cs="Times New Roman"/>
          <w:sz w:val="24"/>
          <w:szCs w:val="24"/>
        </w:rPr>
        <w:t>вого</w:t>
      </w:r>
      <w:proofErr w:type="spellEnd"/>
      <w:r w:rsidR="0098223B" w:rsidRPr="0005515A">
        <w:rPr>
          <w:rFonts w:ascii="Times New Roman" w:hAnsi="Times New Roman" w:cs="Times New Roman"/>
          <w:sz w:val="24"/>
          <w:szCs w:val="24"/>
        </w:rPr>
        <w:t xml:space="preserve"> </w:t>
      </w:r>
      <w:r w:rsidRPr="0005515A">
        <w:rPr>
          <w:rFonts w:ascii="Times New Roman" w:hAnsi="Times New Roman" w:cs="Times New Roman"/>
          <w:sz w:val="24"/>
          <w:szCs w:val="24"/>
        </w:rPr>
        <w:t>имущества на основании действующих законных актов и регламентов РФ.</w:t>
      </w:r>
      <w:r w:rsidR="0005515A">
        <w:rPr>
          <w:rFonts w:ascii="Times New Roman" w:hAnsi="Times New Roman" w:cs="Times New Roman"/>
          <w:sz w:val="24"/>
          <w:szCs w:val="24"/>
        </w:rPr>
        <w:t xml:space="preserve"> </w:t>
      </w:r>
      <w:r w:rsidR="00833635" w:rsidRPr="0005515A">
        <w:rPr>
          <w:rFonts w:ascii="Times New Roman" w:hAnsi="Times New Roman" w:cs="Times New Roman"/>
          <w:sz w:val="24"/>
          <w:szCs w:val="24"/>
        </w:rPr>
        <w:t>Соблюдение данной Инструкции позволит Собственнику обеспечить комфортное проживание</w:t>
      </w:r>
      <w:r w:rsidR="0098223B">
        <w:rPr>
          <w:rFonts w:ascii="Times New Roman" w:hAnsi="Times New Roman" w:cs="Times New Roman"/>
          <w:sz w:val="24"/>
          <w:szCs w:val="24"/>
        </w:rPr>
        <w:t>, ис</w:t>
      </w:r>
      <w:r w:rsidR="00E840C4">
        <w:rPr>
          <w:rFonts w:ascii="Times New Roman" w:hAnsi="Times New Roman" w:cs="Times New Roman"/>
          <w:sz w:val="24"/>
          <w:szCs w:val="24"/>
        </w:rPr>
        <w:t xml:space="preserve">пользование нежилого помещения </w:t>
      </w:r>
      <w:r w:rsidR="00833635" w:rsidRPr="0005515A">
        <w:rPr>
          <w:rFonts w:ascii="Times New Roman" w:hAnsi="Times New Roman" w:cs="Times New Roman"/>
          <w:sz w:val="24"/>
          <w:szCs w:val="24"/>
        </w:rPr>
        <w:t xml:space="preserve">и избежать риски </w:t>
      </w:r>
      <w:r w:rsidR="00E840C4">
        <w:rPr>
          <w:rFonts w:ascii="Times New Roman" w:hAnsi="Times New Roman" w:cs="Times New Roman"/>
          <w:sz w:val="24"/>
          <w:szCs w:val="24"/>
        </w:rPr>
        <w:t xml:space="preserve">предъявления </w:t>
      </w:r>
      <w:r w:rsidR="00833635" w:rsidRPr="0005515A">
        <w:rPr>
          <w:rFonts w:ascii="Times New Roman" w:hAnsi="Times New Roman" w:cs="Times New Roman"/>
          <w:sz w:val="24"/>
          <w:szCs w:val="24"/>
        </w:rPr>
        <w:t>требовани</w:t>
      </w:r>
      <w:r w:rsidR="00E840C4">
        <w:rPr>
          <w:rFonts w:ascii="Times New Roman" w:hAnsi="Times New Roman" w:cs="Times New Roman"/>
          <w:sz w:val="24"/>
          <w:szCs w:val="24"/>
        </w:rPr>
        <w:t>й</w:t>
      </w:r>
      <w:r w:rsidR="00833635" w:rsidRPr="0005515A">
        <w:rPr>
          <w:rFonts w:ascii="Times New Roman" w:hAnsi="Times New Roman" w:cs="Times New Roman"/>
          <w:sz w:val="24"/>
          <w:szCs w:val="24"/>
        </w:rPr>
        <w:t xml:space="preserve"> со стороны третьих лиц, связанных с эксплуатацией </w:t>
      </w:r>
      <w:r w:rsidR="0098223B">
        <w:rPr>
          <w:rFonts w:ascii="Times New Roman" w:hAnsi="Times New Roman" w:cs="Times New Roman"/>
          <w:sz w:val="24"/>
          <w:szCs w:val="24"/>
        </w:rPr>
        <w:t>п</w:t>
      </w:r>
      <w:r w:rsidR="00E840C4">
        <w:rPr>
          <w:rFonts w:ascii="Times New Roman" w:hAnsi="Times New Roman" w:cs="Times New Roman"/>
          <w:sz w:val="24"/>
          <w:szCs w:val="24"/>
        </w:rPr>
        <w:t>омещения</w:t>
      </w:r>
      <w:r w:rsidR="00833635" w:rsidRPr="0005515A">
        <w:rPr>
          <w:rFonts w:ascii="Times New Roman" w:hAnsi="Times New Roman" w:cs="Times New Roman"/>
          <w:sz w:val="24"/>
          <w:szCs w:val="24"/>
        </w:rPr>
        <w:t>.</w:t>
      </w:r>
      <w:r w:rsidR="000551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555B" w:rsidRPr="0005515A" w:rsidRDefault="00E1555B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15A">
        <w:rPr>
          <w:rFonts w:ascii="Times New Roman" w:hAnsi="Times New Roman" w:cs="Times New Roman"/>
          <w:sz w:val="24"/>
          <w:szCs w:val="24"/>
        </w:rPr>
        <w:t>Настоящая инструкция по эксплуатации Объекта долевого строительства передается Собственнику на руки.</w:t>
      </w:r>
    </w:p>
    <w:p w:rsidR="00942E6E" w:rsidRPr="0005515A" w:rsidRDefault="00942E6E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3635" w:rsidRPr="0005515A" w:rsidRDefault="00E1555B" w:rsidP="0005515A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05515A">
        <w:rPr>
          <w:rFonts w:ascii="Times New Roman" w:hAnsi="Times New Roman" w:cs="Times New Roman"/>
          <w:b/>
          <w:sz w:val="24"/>
          <w:szCs w:val="24"/>
        </w:rPr>
        <w:t>И</w:t>
      </w:r>
      <w:r w:rsidR="00AC658C" w:rsidRPr="0005515A">
        <w:rPr>
          <w:rFonts w:ascii="Times New Roman" w:hAnsi="Times New Roman" w:cs="Times New Roman"/>
          <w:b/>
          <w:sz w:val="24"/>
          <w:szCs w:val="24"/>
        </w:rPr>
        <w:t>нструкция</w:t>
      </w:r>
      <w:r w:rsidR="006A1543" w:rsidRPr="0005515A">
        <w:rPr>
          <w:rFonts w:ascii="Times New Roman" w:hAnsi="Times New Roman" w:cs="Times New Roman"/>
          <w:b/>
          <w:sz w:val="24"/>
          <w:szCs w:val="24"/>
        </w:rPr>
        <w:t xml:space="preserve"> размещен</w:t>
      </w:r>
      <w:r w:rsidR="00AC658C" w:rsidRPr="0005515A">
        <w:rPr>
          <w:rFonts w:ascii="Times New Roman" w:hAnsi="Times New Roman" w:cs="Times New Roman"/>
          <w:b/>
          <w:sz w:val="24"/>
          <w:szCs w:val="24"/>
        </w:rPr>
        <w:t>а</w:t>
      </w:r>
      <w:r w:rsidR="006A1543" w:rsidRPr="0005515A">
        <w:rPr>
          <w:rFonts w:ascii="Times New Roman" w:hAnsi="Times New Roman" w:cs="Times New Roman"/>
          <w:b/>
          <w:sz w:val="24"/>
          <w:szCs w:val="24"/>
        </w:rPr>
        <w:t xml:space="preserve"> на</w:t>
      </w:r>
      <w:r w:rsidR="00942E6E" w:rsidRPr="0005515A">
        <w:rPr>
          <w:rFonts w:ascii="Times New Roman" w:hAnsi="Times New Roman" w:cs="Times New Roman"/>
          <w:b/>
          <w:sz w:val="24"/>
          <w:szCs w:val="24"/>
        </w:rPr>
        <w:t xml:space="preserve"> официальном</w:t>
      </w:r>
      <w:r w:rsidR="006A1543" w:rsidRPr="0005515A">
        <w:rPr>
          <w:rFonts w:ascii="Times New Roman" w:hAnsi="Times New Roman" w:cs="Times New Roman"/>
          <w:b/>
          <w:sz w:val="24"/>
          <w:szCs w:val="24"/>
        </w:rPr>
        <w:t xml:space="preserve"> сайте Застройщика: </w:t>
      </w:r>
      <w:proofErr w:type="spellStart"/>
      <w:r w:rsidR="00820791" w:rsidRPr="00820791">
        <w:rPr>
          <w:rFonts w:ascii="Times New Roman" w:hAnsi="Times New Roman" w:cs="Times New Roman"/>
          <w:b/>
          <w:sz w:val="24"/>
          <w:szCs w:val="24"/>
          <w:u w:val="single"/>
        </w:rPr>
        <w:t>www.fobosm.ru</w:t>
      </w:r>
      <w:proofErr w:type="spellEnd"/>
    </w:p>
    <w:sectPr w:rsidR="00833635" w:rsidRPr="0005515A" w:rsidSect="001C4455">
      <w:footerReference w:type="default" r:id="rId9"/>
      <w:pgSz w:w="11906" w:h="16838"/>
      <w:pgMar w:top="1134" w:right="567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3EF" w:rsidRDefault="004763EF" w:rsidP="00BF4A88">
      <w:pPr>
        <w:spacing w:after="0" w:line="240" w:lineRule="auto"/>
      </w:pPr>
      <w:r>
        <w:separator/>
      </w:r>
    </w:p>
  </w:endnote>
  <w:endnote w:type="continuationSeparator" w:id="0">
    <w:p w:rsidR="004763EF" w:rsidRDefault="004763EF" w:rsidP="00BF4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80"/>
    <w:family w:val="auto"/>
    <w:pitch w:val="default"/>
    <w:sig w:usb0="00000003" w:usb1="08070000" w:usb2="00000010" w:usb3="00000000" w:csb0="0002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066550"/>
      <w:docPartObj>
        <w:docPartGallery w:val="Page Numbers (Bottom of Page)"/>
        <w:docPartUnique/>
      </w:docPartObj>
    </w:sdtPr>
    <w:sdtContent>
      <w:p w:rsidR="00555431" w:rsidRDefault="006405E6">
        <w:pPr>
          <w:pStyle w:val="aa"/>
          <w:jc w:val="right"/>
        </w:pPr>
        <w:fldSimple w:instr="PAGE   \* MERGEFORMAT">
          <w:r w:rsidR="00953113">
            <w:rPr>
              <w:noProof/>
            </w:rPr>
            <w:t>2</w:t>
          </w:r>
        </w:fldSimple>
      </w:p>
    </w:sdtContent>
  </w:sdt>
  <w:p w:rsidR="00555431" w:rsidRDefault="00555431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3EF" w:rsidRDefault="004763EF" w:rsidP="00BF4A88">
      <w:pPr>
        <w:spacing w:after="0" w:line="240" w:lineRule="auto"/>
      </w:pPr>
      <w:r>
        <w:separator/>
      </w:r>
    </w:p>
  </w:footnote>
  <w:footnote w:type="continuationSeparator" w:id="0">
    <w:p w:rsidR="004763EF" w:rsidRDefault="004763EF" w:rsidP="00BF4A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>
    <w:nsid w:val="00000017"/>
    <w:multiLevelType w:val="multi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olor w:val="00000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olor w:val="00000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olor w:val="00000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olor w:val="00000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olor w:val="00000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olor w:val="00000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olor w:val="00000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olor w:val="00000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olor w:val="000000"/>
      </w:rPr>
    </w:lvl>
  </w:abstractNum>
  <w:abstractNum w:abstractNumId="11">
    <w:nsid w:val="00000018"/>
    <w:multiLevelType w:val="multi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>
    <w:nsid w:val="00000019"/>
    <w:multiLevelType w:val="multi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olor w:val="00000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olor w:val="00000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olor w:val="00000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olor w:val="00000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olor w:val="00000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olor w:val="00000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olor w:val="00000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olor w:val="00000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olor w:val="000000"/>
      </w:rPr>
    </w:lvl>
  </w:abstractNum>
  <w:abstractNum w:abstractNumId="13">
    <w:nsid w:val="0000001E"/>
    <w:multiLevelType w:val="multilevel"/>
    <w:tmpl w:val="0000001E"/>
    <w:name w:val="WW8Num30"/>
    <w:lvl w:ilvl="0">
      <w:start w:val="5"/>
      <w:numFmt w:val="decimal"/>
      <w:lvlText w:val="%1."/>
      <w:lvlJc w:val="left"/>
      <w:pPr>
        <w:tabs>
          <w:tab w:val="num" w:pos="707"/>
        </w:tabs>
        <w:ind w:left="707" w:hanging="283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4">
    <w:nsid w:val="0000001F"/>
    <w:multiLevelType w:val="multilevel"/>
    <w:tmpl w:val="0000001F"/>
    <w:name w:val="WW8Num31"/>
    <w:lvl w:ilvl="0">
      <w:start w:val="6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5">
    <w:nsid w:val="017E7B09"/>
    <w:multiLevelType w:val="multilevel"/>
    <w:tmpl w:val="CD8AD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62158C8"/>
    <w:multiLevelType w:val="multilevel"/>
    <w:tmpl w:val="91227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0B236604"/>
    <w:multiLevelType w:val="multilevel"/>
    <w:tmpl w:val="C9183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2951BAE"/>
    <w:multiLevelType w:val="multilevel"/>
    <w:tmpl w:val="F238DC6E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3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70" w:hanging="1800"/>
      </w:pPr>
      <w:rPr>
        <w:rFonts w:hint="default"/>
      </w:rPr>
    </w:lvl>
  </w:abstractNum>
  <w:abstractNum w:abstractNumId="19">
    <w:nsid w:val="15ED61C2"/>
    <w:multiLevelType w:val="hybridMultilevel"/>
    <w:tmpl w:val="851C176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1B1F3418"/>
    <w:multiLevelType w:val="hybridMultilevel"/>
    <w:tmpl w:val="E66661D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1C34304F"/>
    <w:multiLevelType w:val="hybridMultilevel"/>
    <w:tmpl w:val="C996F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D6A1E12"/>
    <w:multiLevelType w:val="multilevel"/>
    <w:tmpl w:val="A6AA3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059232D"/>
    <w:multiLevelType w:val="multilevel"/>
    <w:tmpl w:val="6A000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4C145EA"/>
    <w:multiLevelType w:val="multilevel"/>
    <w:tmpl w:val="D24EA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4EE6E52"/>
    <w:multiLevelType w:val="multilevel"/>
    <w:tmpl w:val="40068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7384988"/>
    <w:multiLevelType w:val="multilevel"/>
    <w:tmpl w:val="733E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73A260B"/>
    <w:multiLevelType w:val="multilevel"/>
    <w:tmpl w:val="51B89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29F969D0"/>
    <w:multiLevelType w:val="multilevel"/>
    <w:tmpl w:val="17C2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D9612C5"/>
    <w:multiLevelType w:val="multilevel"/>
    <w:tmpl w:val="F238DC6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0">
    <w:nsid w:val="321F011F"/>
    <w:multiLevelType w:val="hybridMultilevel"/>
    <w:tmpl w:val="E5D2271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32633072"/>
    <w:multiLevelType w:val="multilevel"/>
    <w:tmpl w:val="14AA0598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2">
    <w:nsid w:val="3CD2747D"/>
    <w:multiLevelType w:val="multilevel"/>
    <w:tmpl w:val="5948B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3D5B0FCC"/>
    <w:multiLevelType w:val="hybridMultilevel"/>
    <w:tmpl w:val="69C2A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F030AAE"/>
    <w:multiLevelType w:val="hybridMultilevel"/>
    <w:tmpl w:val="DE982C3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>
    <w:nsid w:val="44F35061"/>
    <w:multiLevelType w:val="multilevel"/>
    <w:tmpl w:val="CCA8FCCC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1.%2."/>
      <w:lvlJc w:val="left"/>
      <w:pPr>
        <w:ind w:left="900" w:hanging="360"/>
      </w:pPr>
    </w:lvl>
    <w:lvl w:ilvl="2">
      <w:start w:val="1"/>
      <w:numFmt w:val="decimal"/>
      <w:lvlText w:val="%1.%2.%3."/>
      <w:lvlJc w:val="left"/>
      <w:pPr>
        <w:ind w:left="1260" w:hanging="720"/>
      </w:pPr>
    </w:lvl>
    <w:lvl w:ilvl="3">
      <w:start w:val="1"/>
      <w:numFmt w:val="decimal"/>
      <w:lvlText w:val="%1.%2.%3.%4."/>
      <w:lvlJc w:val="left"/>
      <w:pPr>
        <w:ind w:left="1260" w:hanging="720"/>
      </w:pPr>
    </w:lvl>
    <w:lvl w:ilvl="4">
      <w:start w:val="1"/>
      <w:numFmt w:val="decimal"/>
      <w:lvlText w:val="%1.%2.%3.%4.%5."/>
      <w:lvlJc w:val="left"/>
      <w:pPr>
        <w:ind w:left="1620" w:hanging="1080"/>
      </w:pPr>
    </w:lvl>
    <w:lvl w:ilvl="5">
      <w:start w:val="1"/>
      <w:numFmt w:val="decimal"/>
      <w:lvlText w:val="%1.%2.%3.%4.%5.%6."/>
      <w:lvlJc w:val="left"/>
      <w:pPr>
        <w:ind w:left="1620" w:hanging="1080"/>
      </w:pPr>
    </w:lvl>
    <w:lvl w:ilvl="6">
      <w:start w:val="1"/>
      <w:numFmt w:val="decimal"/>
      <w:lvlText w:val="%1.%2.%3.%4.%5.%6.%7."/>
      <w:lvlJc w:val="left"/>
      <w:pPr>
        <w:ind w:left="1980" w:hanging="1440"/>
      </w:pPr>
    </w:lvl>
    <w:lvl w:ilvl="7">
      <w:start w:val="1"/>
      <w:numFmt w:val="decimal"/>
      <w:lvlText w:val="%1.%2.%3.%4.%5.%6.%7.%8."/>
      <w:lvlJc w:val="left"/>
      <w:pPr>
        <w:ind w:left="1980" w:hanging="1440"/>
      </w:pPr>
    </w:lvl>
    <w:lvl w:ilvl="8">
      <w:start w:val="1"/>
      <w:numFmt w:val="decimal"/>
      <w:lvlText w:val="%1.%2.%3.%4.%5.%6.%7.%8.%9."/>
      <w:lvlJc w:val="left"/>
      <w:pPr>
        <w:ind w:left="2340" w:hanging="1800"/>
      </w:pPr>
    </w:lvl>
  </w:abstractNum>
  <w:abstractNum w:abstractNumId="36">
    <w:nsid w:val="466A1BFC"/>
    <w:multiLevelType w:val="hybridMultilevel"/>
    <w:tmpl w:val="DB40A6C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>
    <w:nsid w:val="495A5249"/>
    <w:multiLevelType w:val="multilevel"/>
    <w:tmpl w:val="0F3CCCD2"/>
    <w:lvl w:ilvl="0">
      <w:start w:val="1"/>
      <w:numFmt w:val="decimal"/>
      <w:lvlText w:val="%1)"/>
      <w:lvlJc w:val="left"/>
      <w:pPr>
        <w:ind w:left="12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4F996B7C"/>
    <w:multiLevelType w:val="hybridMultilevel"/>
    <w:tmpl w:val="CAA0E4C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>
    <w:nsid w:val="50BA3786"/>
    <w:multiLevelType w:val="multilevel"/>
    <w:tmpl w:val="BAEEB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42E254B"/>
    <w:multiLevelType w:val="multilevel"/>
    <w:tmpl w:val="AAF40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550B5073"/>
    <w:multiLevelType w:val="multilevel"/>
    <w:tmpl w:val="36C6C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58E34B4A"/>
    <w:multiLevelType w:val="hybridMultilevel"/>
    <w:tmpl w:val="6618042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>
    <w:nsid w:val="58F85CEA"/>
    <w:multiLevelType w:val="multilevel"/>
    <w:tmpl w:val="91F4D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5CD0744B"/>
    <w:multiLevelType w:val="multilevel"/>
    <w:tmpl w:val="83F03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5F2B4E0A"/>
    <w:multiLevelType w:val="multilevel"/>
    <w:tmpl w:val="26B8D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62EA0947"/>
    <w:multiLevelType w:val="hybridMultilevel"/>
    <w:tmpl w:val="137CE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34167B6"/>
    <w:multiLevelType w:val="multilevel"/>
    <w:tmpl w:val="D74AE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7E853CC"/>
    <w:multiLevelType w:val="multilevel"/>
    <w:tmpl w:val="1816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8D31069"/>
    <w:multiLevelType w:val="hybridMultilevel"/>
    <w:tmpl w:val="9E6C411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0">
    <w:nsid w:val="7A4E6390"/>
    <w:multiLevelType w:val="multilevel"/>
    <w:tmpl w:val="C8482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18"/>
  </w:num>
  <w:num w:numId="3">
    <w:abstractNumId w:val="8"/>
  </w:num>
  <w:num w:numId="4">
    <w:abstractNumId w:val="9"/>
  </w:num>
  <w:num w:numId="5">
    <w:abstractNumId w:val="10"/>
  </w:num>
  <w:num w:numId="6">
    <w:abstractNumId w:val="29"/>
  </w:num>
  <w:num w:numId="7">
    <w:abstractNumId w:val="21"/>
  </w:num>
  <w:num w:numId="8">
    <w:abstractNumId w:val="30"/>
  </w:num>
  <w:num w:numId="9">
    <w:abstractNumId w:val="36"/>
  </w:num>
  <w:num w:numId="10">
    <w:abstractNumId w:val="19"/>
  </w:num>
  <w:num w:numId="11">
    <w:abstractNumId w:val="25"/>
  </w:num>
  <w:num w:numId="12">
    <w:abstractNumId w:val="17"/>
  </w:num>
  <w:num w:numId="13">
    <w:abstractNumId w:val="22"/>
  </w:num>
  <w:num w:numId="14">
    <w:abstractNumId w:val="45"/>
  </w:num>
  <w:num w:numId="15">
    <w:abstractNumId w:val="27"/>
  </w:num>
  <w:num w:numId="16">
    <w:abstractNumId w:val="42"/>
  </w:num>
  <w:num w:numId="17">
    <w:abstractNumId w:val="38"/>
  </w:num>
  <w:num w:numId="18">
    <w:abstractNumId w:val="33"/>
  </w:num>
  <w:num w:numId="19">
    <w:abstractNumId w:val="32"/>
  </w:num>
  <w:num w:numId="20">
    <w:abstractNumId w:val="47"/>
  </w:num>
  <w:num w:numId="21">
    <w:abstractNumId w:val="28"/>
  </w:num>
  <w:num w:numId="22">
    <w:abstractNumId w:val="41"/>
  </w:num>
  <w:num w:numId="23">
    <w:abstractNumId w:val="46"/>
  </w:num>
  <w:num w:numId="24">
    <w:abstractNumId w:val="34"/>
  </w:num>
  <w:num w:numId="25">
    <w:abstractNumId w:val="49"/>
  </w:num>
  <w:num w:numId="26">
    <w:abstractNumId w:val="15"/>
  </w:num>
  <w:num w:numId="27">
    <w:abstractNumId w:val="40"/>
  </w:num>
  <w:num w:numId="28">
    <w:abstractNumId w:val="44"/>
  </w:num>
  <w:num w:numId="29">
    <w:abstractNumId w:val="48"/>
  </w:num>
  <w:num w:numId="30">
    <w:abstractNumId w:val="24"/>
  </w:num>
  <w:num w:numId="31">
    <w:abstractNumId w:val="39"/>
  </w:num>
  <w:num w:numId="32">
    <w:abstractNumId w:val="50"/>
  </w:num>
  <w:num w:numId="33">
    <w:abstractNumId w:val="26"/>
  </w:num>
  <w:num w:numId="34">
    <w:abstractNumId w:val="16"/>
  </w:num>
  <w:num w:numId="35">
    <w:abstractNumId w:val="43"/>
  </w:num>
  <w:num w:numId="36">
    <w:abstractNumId w:val="23"/>
  </w:num>
  <w:num w:numId="37">
    <w:abstractNumId w:val="20"/>
  </w:num>
  <w:num w:numId="38">
    <w:abstractNumId w:val="37"/>
  </w:num>
  <w:num w:numId="39">
    <w:abstractNumId w:val="3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70658"/>
  </w:hdrShapeDefaults>
  <w:footnotePr>
    <w:footnote w:id="-1"/>
    <w:footnote w:id="0"/>
  </w:footnotePr>
  <w:endnotePr>
    <w:endnote w:id="-1"/>
    <w:endnote w:id="0"/>
  </w:endnotePr>
  <w:compat/>
  <w:rsids>
    <w:rsidRoot w:val="00BC4421"/>
    <w:rsid w:val="00000D56"/>
    <w:rsid w:val="000014BF"/>
    <w:rsid w:val="00003695"/>
    <w:rsid w:val="00003F9B"/>
    <w:rsid w:val="00004A3F"/>
    <w:rsid w:val="00007440"/>
    <w:rsid w:val="00007B1E"/>
    <w:rsid w:val="00012331"/>
    <w:rsid w:val="00016D0F"/>
    <w:rsid w:val="00017921"/>
    <w:rsid w:val="00021368"/>
    <w:rsid w:val="0002431A"/>
    <w:rsid w:val="00030AAF"/>
    <w:rsid w:val="00031E00"/>
    <w:rsid w:val="00031EEC"/>
    <w:rsid w:val="00032FC4"/>
    <w:rsid w:val="0003664D"/>
    <w:rsid w:val="00037F55"/>
    <w:rsid w:val="000417C5"/>
    <w:rsid w:val="000439CA"/>
    <w:rsid w:val="00043C71"/>
    <w:rsid w:val="00045D1A"/>
    <w:rsid w:val="00046A38"/>
    <w:rsid w:val="00046F33"/>
    <w:rsid w:val="00047E64"/>
    <w:rsid w:val="0005136E"/>
    <w:rsid w:val="00051403"/>
    <w:rsid w:val="00052020"/>
    <w:rsid w:val="000538ED"/>
    <w:rsid w:val="00053ADD"/>
    <w:rsid w:val="0005515A"/>
    <w:rsid w:val="00056650"/>
    <w:rsid w:val="00057372"/>
    <w:rsid w:val="000610B4"/>
    <w:rsid w:val="0006131C"/>
    <w:rsid w:val="00063246"/>
    <w:rsid w:val="000636F3"/>
    <w:rsid w:val="000666F5"/>
    <w:rsid w:val="00067402"/>
    <w:rsid w:val="00070088"/>
    <w:rsid w:val="00070310"/>
    <w:rsid w:val="00070428"/>
    <w:rsid w:val="00070E8D"/>
    <w:rsid w:val="00071004"/>
    <w:rsid w:val="00071DF6"/>
    <w:rsid w:val="0007322E"/>
    <w:rsid w:val="00073E3D"/>
    <w:rsid w:val="00074D71"/>
    <w:rsid w:val="00075CEE"/>
    <w:rsid w:val="000761F5"/>
    <w:rsid w:val="00077FF1"/>
    <w:rsid w:val="00082EF8"/>
    <w:rsid w:val="00085C30"/>
    <w:rsid w:val="00086B62"/>
    <w:rsid w:val="00090D91"/>
    <w:rsid w:val="00092546"/>
    <w:rsid w:val="00097144"/>
    <w:rsid w:val="00097966"/>
    <w:rsid w:val="000A03C5"/>
    <w:rsid w:val="000A29CC"/>
    <w:rsid w:val="000A2E06"/>
    <w:rsid w:val="000A46CD"/>
    <w:rsid w:val="000A668A"/>
    <w:rsid w:val="000A748D"/>
    <w:rsid w:val="000A7B1C"/>
    <w:rsid w:val="000B024A"/>
    <w:rsid w:val="000B1AFA"/>
    <w:rsid w:val="000B277F"/>
    <w:rsid w:val="000B4A3E"/>
    <w:rsid w:val="000B4CD0"/>
    <w:rsid w:val="000B5C6A"/>
    <w:rsid w:val="000B6CA7"/>
    <w:rsid w:val="000C1638"/>
    <w:rsid w:val="000C19AF"/>
    <w:rsid w:val="000C1DE3"/>
    <w:rsid w:val="000C2B69"/>
    <w:rsid w:val="000C357E"/>
    <w:rsid w:val="000C44CB"/>
    <w:rsid w:val="000C4AA6"/>
    <w:rsid w:val="000C584B"/>
    <w:rsid w:val="000C6773"/>
    <w:rsid w:val="000D2764"/>
    <w:rsid w:val="000D2C80"/>
    <w:rsid w:val="000D2D49"/>
    <w:rsid w:val="000D408B"/>
    <w:rsid w:val="000D5622"/>
    <w:rsid w:val="000D6744"/>
    <w:rsid w:val="000D6790"/>
    <w:rsid w:val="000D7F1F"/>
    <w:rsid w:val="000E02FD"/>
    <w:rsid w:val="000E1DFD"/>
    <w:rsid w:val="000E4B97"/>
    <w:rsid w:val="000E4E2B"/>
    <w:rsid w:val="000E5E86"/>
    <w:rsid w:val="000E6081"/>
    <w:rsid w:val="000E6F15"/>
    <w:rsid w:val="000F0A7E"/>
    <w:rsid w:val="000F1112"/>
    <w:rsid w:val="000F2820"/>
    <w:rsid w:val="000F352A"/>
    <w:rsid w:val="000F72B9"/>
    <w:rsid w:val="000F790A"/>
    <w:rsid w:val="000F7D73"/>
    <w:rsid w:val="0010239C"/>
    <w:rsid w:val="0010260B"/>
    <w:rsid w:val="00102636"/>
    <w:rsid w:val="00103D0A"/>
    <w:rsid w:val="00106612"/>
    <w:rsid w:val="00106956"/>
    <w:rsid w:val="0010780B"/>
    <w:rsid w:val="00107E6C"/>
    <w:rsid w:val="00107EC2"/>
    <w:rsid w:val="00110A06"/>
    <w:rsid w:val="001145DB"/>
    <w:rsid w:val="001167CB"/>
    <w:rsid w:val="00116EAB"/>
    <w:rsid w:val="00117778"/>
    <w:rsid w:val="001202F8"/>
    <w:rsid w:val="00121780"/>
    <w:rsid w:val="001220BE"/>
    <w:rsid w:val="0012231D"/>
    <w:rsid w:val="0012268E"/>
    <w:rsid w:val="00122730"/>
    <w:rsid w:val="00122D1D"/>
    <w:rsid w:val="001230F1"/>
    <w:rsid w:val="001238FE"/>
    <w:rsid w:val="00124719"/>
    <w:rsid w:val="00125B3A"/>
    <w:rsid w:val="00125E62"/>
    <w:rsid w:val="00126139"/>
    <w:rsid w:val="001264A3"/>
    <w:rsid w:val="001268E1"/>
    <w:rsid w:val="001268E2"/>
    <w:rsid w:val="00130AB1"/>
    <w:rsid w:val="00131378"/>
    <w:rsid w:val="00137D9A"/>
    <w:rsid w:val="00141276"/>
    <w:rsid w:val="00143E16"/>
    <w:rsid w:val="00145A2B"/>
    <w:rsid w:val="00146996"/>
    <w:rsid w:val="00152305"/>
    <w:rsid w:val="001531B3"/>
    <w:rsid w:val="00154217"/>
    <w:rsid w:val="001553E4"/>
    <w:rsid w:val="001605C2"/>
    <w:rsid w:val="00160DBC"/>
    <w:rsid w:val="00160FAA"/>
    <w:rsid w:val="001619FB"/>
    <w:rsid w:val="00161D69"/>
    <w:rsid w:val="00162D0E"/>
    <w:rsid w:val="0016341C"/>
    <w:rsid w:val="00163DDC"/>
    <w:rsid w:val="00164AC5"/>
    <w:rsid w:val="001658FA"/>
    <w:rsid w:val="00165B08"/>
    <w:rsid w:val="00172245"/>
    <w:rsid w:val="00173136"/>
    <w:rsid w:val="001747FF"/>
    <w:rsid w:val="00174C9E"/>
    <w:rsid w:val="00174D4F"/>
    <w:rsid w:val="001765AD"/>
    <w:rsid w:val="001770A0"/>
    <w:rsid w:val="00177B46"/>
    <w:rsid w:val="00181354"/>
    <w:rsid w:val="0018138D"/>
    <w:rsid w:val="00187CFB"/>
    <w:rsid w:val="00191268"/>
    <w:rsid w:val="00191E9E"/>
    <w:rsid w:val="00192DF9"/>
    <w:rsid w:val="001934CD"/>
    <w:rsid w:val="0019382E"/>
    <w:rsid w:val="00194CB9"/>
    <w:rsid w:val="00195EF3"/>
    <w:rsid w:val="0019658C"/>
    <w:rsid w:val="001A0C33"/>
    <w:rsid w:val="001A14DC"/>
    <w:rsid w:val="001A268A"/>
    <w:rsid w:val="001A36AD"/>
    <w:rsid w:val="001A4402"/>
    <w:rsid w:val="001A4E81"/>
    <w:rsid w:val="001A753E"/>
    <w:rsid w:val="001B3C4B"/>
    <w:rsid w:val="001B3E72"/>
    <w:rsid w:val="001B4D0B"/>
    <w:rsid w:val="001B50F1"/>
    <w:rsid w:val="001B52EC"/>
    <w:rsid w:val="001B5BDD"/>
    <w:rsid w:val="001B67E0"/>
    <w:rsid w:val="001B7406"/>
    <w:rsid w:val="001C0317"/>
    <w:rsid w:val="001C25C0"/>
    <w:rsid w:val="001C2610"/>
    <w:rsid w:val="001C2951"/>
    <w:rsid w:val="001C3259"/>
    <w:rsid w:val="001C4455"/>
    <w:rsid w:val="001C4A83"/>
    <w:rsid w:val="001C4F78"/>
    <w:rsid w:val="001D277E"/>
    <w:rsid w:val="001D6C77"/>
    <w:rsid w:val="001E63FB"/>
    <w:rsid w:val="001E6677"/>
    <w:rsid w:val="001E699E"/>
    <w:rsid w:val="001F0052"/>
    <w:rsid w:val="001F0CF9"/>
    <w:rsid w:val="001F0DCA"/>
    <w:rsid w:val="001F191C"/>
    <w:rsid w:val="001F2596"/>
    <w:rsid w:val="001F28C0"/>
    <w:rsid w:val="001F296C"/>
    <w:rsid w:val="001F2D49"/>
    <w:rsid w:val="001F2DA5"/>
    <w:rsid w:val="001F31D5"/>
    <w:rsid w:val="001F555F"/>
    <w:rsid w:val="001F5891"/>
    <w:rsid w:val="001F7268"/>
    <w:rsid w:val="001F7286"/>
    <w:rsid w:val="00201111"/>
    <w:rsid w:val="00202624"/>
    <w:rsid w:val="00205857"/>
    <w:rsid w:val="00206D9B"/>
    <w:rsid w:val="00206EB5"/>
    <w:rsid w:val="0021139C"/>
    <w:rsid w:val="002114F3"/>
    <w:rsid w:val="0021560C"/>
    <w:rsid w:val="00216815"/>
    <w:rsid w:val="00220DC0"/>
    <w:rsid w:val="002212C2"/>
    <w:rsid w:val="002224FA"/>
    <w:rsid w:val="00223A9A"/>
    <w:rsid w:val="00223E3E"/>
    <w:rsid w:val="0022488A"/>
    <w:rsid w:val="002250E7"/>
    <w:rsid w:val="00225A31"/>
    <w:rsid w:val="00226551"/>
    <w:rsid w:val="00227644"/>
    <w:rsid w:val="00227DE9"/>
    <w:rsid w:val="00230F4F"/>
    <w:rsid w:val="002321A2"/>
    <w:rsid w:val="00233EB8"/>
    <w:rsid w:val="0023547B"/>
    <w:rsid w:val="00237226"/>
    <w:rsid w:val="00241C18"/>
    <w:rsid w:val="00244386"/>
    <w:rsid w:val="0024586A"/>
    <w:rsid w:val="00245E55"/>
    <w:rsid w:val="00246C24"/>
    <w:rsid w:val="00250BE6"/>
    <w:rsid w:val="00250C0E"/>
    <w:rsid w:val="002522D7"/>
    <w:rsid w:val="00252560"/>
    <w:rsid w:val="0025267F"/>
    <w:rsid w:val="00256224"/>
    <w:rsid w:val="002600E2"/>
    <w:rsid w:val="00261050"/>
    <w:rsid w:val="002614BC"/>
    <w:rsid w:val="00261BB8"/>
    <w:rsid w:val="0026508F"/>
    <w:rsid w:val="00267052"/>
    <w:rsid w:val="00270520"/>
    <w:rsid w:val="0027262A"/>
    <w:rsid w:val="00273816"/>
    <w:rsid w:val="00273847"/>
    <w:rsid w:val="00275E4D"/>
    <w:rsid w:val="0027648B"/>
    <w:rsid w:val="002772EF"/>
    <w:rsid w:val="00277761"/>
    <w:rsid w:val="00277A12"/>
    <w:rsid w:val="00280D9B"/>
    <w:rsid w:val="0028136E"/>
    <w:rsid w:val="00282D10"/>
    <w:rsid w:val="00284AC1"/>
    <w:rsid w:val="002904AF"/>
    <w:rsid w:val="0029204E"/>
    <w:rsid w:val="00293DE9"/>
    <w:rsid w:val="00294D6B"/>
    <w:rsid w:val="002963AA"/>
    <w:rsid w:val="00297D14"/>
    <w:rsid w:val="002A0E1E"/>
    <w:rsid w:val="002A1416"/>
    <w:rsid w:val="002A2E7D"/>
    <w:rsid w:val="002A4054"/>
    <w:rsid w:val="002A5130"/>
    <w:rsid w:val="002B1B58"/>
    <w:rsid w:val="002B2BCD"/>
    <w:rsid w:val="002B34C1"/>
    <w:rsid w:val="002B4700"/>
    <w:rsid w:val="002B50BC"/>
    <w:rsid w:val="002B521E"/>
    <w:rsid w:val="002B5222"/>
    <w:rsid w:val="002B529E"/>
    <w:rsid w:val="002B5815"/>
    <w:rsid w:val="002B675C"/>
    <w:rsid w:val="002C01D2"/>
    <w:rsid w:val="002C041D"/>
    <w:rsid w:val="002C264A"/>
    <w:rsid w:val="002C2782"/>
    <w:rsid w:val="002C2AF2"/>
    <w:rsid w:val="002C477F"/>
    <w:rsid w:val="002C72EE"/>
    <w:rsid w:val="002D1230"/>
    <w:rsid w:val="002D4A33"/>
    <w:rsid w:val="002D5965"/>
    <w:rsid w:val="002E263B"/>
    <w:rsid w:val="002E3CED"/>
    <w:rsid w:val="002E443C"/>
    <w:rsid w:val="002E6413"/>
    <w:rsid w:val="002F27A1"/>
    <w:rsid w:val="002F605E"/>
    <w:rsid w:val="00302BB0"/>
    <w:rsid w:val="00303399"/>
    <w:rsid w:val="00303946"/>
    <w:rsid w:val="00306CA6"/>
    <w:rsid w:val="00307328"/>
    <w:rsid w:val="00307755"/>
    <w:rsid w:val="00310AAA"/>
    <w:rsid w:val="00311351"/>
    <w:rsid w:val="0031223D"/>
    <w:rsid w:val="003127F7"/>
    <w:rsid w:val="00313490"/>
    <w:rsid w:val="00314A99"/>
    <w:rsid w:val="00316428"/>
    <w:rsid w:val="00316CAD"/>
    <w:rsid w:val="0031717D"/>
    <w:rsid w:val="00320ADF"/>
    <w:rsid w:val="003216D0"/>
    <w:rsid w:val="00323341"/>
    <w:rsid w:val="00326F73"/>
    <w:rsid w:val="00330176"/>
    <w:rsid w:val="003304E8"/>
    <w:rsid w:val="00333952"/>
    <w:rsid w:val="00333A74"/>
    <w:rsid w:val="00333B25"/>
    <w:rsid w:val="0033603C"/>
    <w:rsid w:val="00342891"/>
    <w:rsid w:val="00342907"/>
    <w:rsid w:val="00344D1F"/>
    <w:rsid w:val="003458BE"/>
    <w:rsid w:val="00345A2A"/>
    <w:rsid w:val="00346113"/>
    <w:rsid w:val="00346AE7"/>
    <w:rsid w:val="003470D7"/>
    <w:rsid w:val="00352FB4"/>
    <w:rsid w:val="00353616"/>
    <w:rsid w:val="00354882"/>
    <w:rsid w:val="003556FF"/>
    <w:rsid w:val="00355866"/>
    <w:rsid w:val="00355AAA"/>
    <w:rsid w:val="0035708C"/>
    <w:rsid w:val="00357C31"/>
    <w:rsid w:val="003602EC"/>
    <w:rsid w:val="00361B41"/>
    <w:rsid w:val="00362F0A"/>
    <w:rsid w:val="00363FEE"/>
    <w:rsid w:val="00364B8F"/>
    <w:rsid w:val="00365CB5"/>
    <w:rsid w:val="003669B9"/>
    <w:rsid w:val="00366DCE"/>
    <w:rsid w:val="0036762B"/>
    <w:rsid w:val="00367A93"/>
    <w:rsid w:val="00370737"/>
    <w:rsid w:val="003716B5"/>
    <w:rsid w:val="00372342"/>
    <w:rsid w:val="00372491"/>
    <w:rsid w:val="00375A47"/>
    <w:rsid w:val="0037722F"/>
    <w:rsid w:val="00377B2A"/>
    <w:rsid w:val="00380B2F"/>
    <w:rsid w:val="0038145C"/>
    <w:rsid w:val="00382768"/>
    <w:rsid w:val="00383765"/>
    <w:rsid w:val="00385BBE"/>
    <w:rsid w:val="00387F00"/>
    <w:rsid w:val="0039025F"/>
    <w:rsid w:val="003906C0"/>
    <w:rsid w:val="00392DAC"/>
    <w:rsid w:val="00394457"/>
    <w:rsid w:val="0039653A"/>
    <w:rsid w:val="00397A10"/>
    <w:rsid w:val="003A0709"/>
    <w:rsid w:val="003A1581"/>
    <w:rsid w:val="003A19C5"/>
    <w:rsid w:val="003A1BF9"/>
    <w:rsid w:val="003A234F"/>
    <w:rsid w:val="003A26BE"/>
    <w:rsid w:val="003A358A"/>
    <w:rsid w:val="003A454B"/>
    <w:rsid w:val="003A5CE6"/>
    <w:rsid w:val="003A6A12"/>
    <w:rsid w:val="003B0651"/>
    <w:rsid w:val="003B27D7"/>
    <w:rsid w:val="003B2C63"/>
    <w:rsid w:val="003B6136"/>
    <w:rsid w:val="003B6BC9"/>
    <w:rsid w:val="003B7004"/>
    <w:rsid w:val="003B75CB"/>
    <w:rsid w:val="003C0D53"/>
    <w:rsid w:val="003C148D"/>
    <w:rsid w:val="003C2D49"/>
    <w:rsid w:val="003C3B78"/>
    <w:rsid w:val="003C48E8"/>
    <w:rsid w:val="003D1656"/>
    <w:rsid w:val="003D40D3"/>
    <w:rsid w:val="003D485C"/>
    <w:rsid w:val="003D4A8A"/>
    <w:rsid w:val="003D4F04"/>
    <w:rsid w:val="003D5017"/>
    <w:rsid w:val="003D5271"/>
    <w:rsid w:val="003D7B35"/>
    <w:rsid w:val="003E03C9"/>
    <w:rsid w:val="003E0AA8"/>
    <w:rsid w:val="003E1399"/>
    <w:rsid w:val="003E2CB1"/>
    <w:rsid w:val="003E3431"/>
    <w:rsid w:val="003E404F"/>
    <w:rsid w:val="003E4F34"/>
    <w:rsid w:val="003E5411"/>
    <w:rsid w:val="003E67C6"/>
    <w:rsid w:val="003E68D7"/>
    <w:rsid w:val="003E70A2"/>
    <w:rsid w:val="003F1028"/>
    <w:rsid w:val="003F2E2A"/>
    <w:rsid w:val="003F5486"/>
    <w:rsid w:val="003F7D4C"/>
    <w:rsid w:val="004004A8"/>
    <w:rsid w:val="00401256"/>
    <w:rsid w:val="004017C0"/>
    <w:rsid w:val="00401FBB"/>
    <w:rsid w:val="004024C0"/>
    <w:rsid w:val="004056AD"/>
    <w:rsid w:val="00406482"/>
    <w:rsid w:val="00410812"/>
    <w:rsid w:val="00411291"/>
    <w:rsid w:val="004123F2"/>
    <w:rsid w:val="00412E3F"/>
    <w:rsid w:val="00416441"/>
    <w:rsid w:val="004174C2"/>
    <w:rsid w:val="0042101D"/>
    <w:rsid w:val="00421F3A"/>
    <w:rsid w:val="00422020"/>
    <w:rsid w:val="004230C7"/>
    <w:rsid w:val="004232E3"/>
    <w:rsid w:val="004233B0"/>
    <w:rsid w:val="00434A35"/>
    <w:rsid w:val="00435997"/>
    <w:rsid w:val="00436213"/>
    <w:rsid w:val="00437327"/>
    <w:rsid w:val="004379D4"/>
    <w:rsid w:val="00441537"/>
    <w:rsid w:val="0044156A"/>
    <w:rsid w:val="00445766"/>
    <w:rsid w:val="00450CEB"/>
    <w:rsid w:val="0045253E"/>
    <w:rsid w:val="004538DD"/>
    <w:rsid w:val="0045397B"/>
    <w:rsid w:val="00455654"/>
    <w:rsid w:val="0045600C"/>
    <w:rsid w:val="00460192"/>
    <w:rsid w:val="00460AD6"/>
    <w:rsid w:val="00461EDF"/>
    <w:rsid w:val="00462455"/>
    <w:rsid w:val="0046355C"/>
    <w:rsid w:val="00463A8B"/>
    <w:rsid w:val="00463D5C"/>
    <w:rsid w:val="00464D20"/>
    <w:rsid w:val="00464DE6"/>
    <w:rsid w:val="00464FA6"/>
    <w:rsid w:val="00467ED4"/>
    <w:rsid w:val="00470450"/>
    <w:rsid w:val="004705EF"/>
    <w:rsid w:val="00470BCB"/>
    <w:rsid w:val="00471DBC"/>
    <w:rsid w:val="0047272D"/>
    <w:rsid w:val="00473F17"/>
    <w:rsid w:val="00475539"/>
    <w:rsid w:val="004763EF"/>
    <w:rsid w:val="004764C8"/>
    <w:rsid w:val="00490A5F"/>
    <w:rsid w:val="00491D5B"/>
    <w:rsid w:val="00494DC6"/>
    <w:rsid w:val="00495B0E"/>
    <w:rsid w:val="00497897"/>
    <w:rsid w:val="004A239C"/>
    <w:rsid w:val="004A2743"/>
    <w:rsid w:val="004A427C"/>
    <w:rsid w:val="004A6F55"/>
    <w:rsid w:val="004A722E"/>
    <w:rsid w:val="004B3489"/>
    <w:rsid w:val="004B3F4F"/>
    <w:rsid w:val="004B42BF"/>
    <w:rsid w:val="004B4B7F"/>
    <w:rsid w:val="004B5D03"/>
    <w:rsid w:val="004C24B8"/>
    <w:rsid w:val="004C27D5"/>
    <w:rsid w:val="004D1C16"/>
    <w:rsid w:val="004D456E"/>
    <w:rsid w:val="004D52FE"/>
    <w:rsid w:val="004D5874"/>
    <w:rsid w:val="004D5EFB"/>
    <w:rsid w:val="004D6058"/>
    <w:rsid w:val="004D789D"/>
    <w:rsid w:val="004E1883"/>
    <w:rsid w:val="004E19B1"/>
    <w:rsid w:val="004E2098"/>
    <w:rsid w:val="004E2A16"/>
    <w:rsid w:val="004E44AF"/>
    <w:rsid w:val="004E67BC"/>
    <w:rsid w:val="004F0131"/>
    <w:rsid w:val="004F0477"/>
    <w:rsid w:val="004F077E"/>
    <w:rsid w:val="004F1AED"/>
    <w:rsid w:val="004F256C"/>
    <w:rsid w:val="004F2CFF"/>
    <w:rsid w:val="004F57B6"/>
    <w:rsid w:val="004F6D7B"/>
    <w:rsid w:val="00501660"/>
    <w:rsid w:val="00503041"/>
    <w:rsid w:val="00503864"/>
    <w:rsid w:val="00503D58"/>
    <w:rsid w:val="00506401"/>
    <w:rsid w:val="00506A02"/>
    <w:rsid w:val="0051109B"/>
    <w:rsid w:val="00511AE1"/>
    <w:rsid w:val="0051246B"/>
    <w:rsid w:val="0051324B"/>
    <w:rsid w:val="00513EC1"/>
    <w:rsid w:val="00514734"/>
    <w:rsid w:val="00515ADE"/>
    <w:rsid w:val="005164F2"/>
    <w:rsid w:val="005220B1"/>
    <w:rsid w:val="00522119"/>
    <w:rsid w:val="00522B62"/>
    <w:rsid w:val="00523645"/>
    <w:rsid w:val="00524FD0"/>
    <w:rsid w:val="00525FE0"/>
    <w:rsid w:val="00526111"/>
    <w:rsid w:val="00532B5E"/>
    <w:rsid w:val="00534E6B"/>
    <w:rsid w:val="0054301D"/>
    <w:rsid w:val="0054529B"/>
    <w:rsid w:val="00547430"/>
    <w:rsid w:val="00550B82"/>
    <w:rsid w:val="005515F8"/>
    <w:rsid w:val="00551A9E"/>
    <w:rsid w:val="005543AE"/>
    <w:rsid w:val="00554A38"/>
    <w:rsid w:val="00554D35"/>
    <w:rsid w:val="00555431"/>
    <w:rsid w:val="0055573B"/>
    <w:rsid w:val="00555BDE"/>
    <w:rsid w:val="00557327"/>
    <w:rsid w:val="005573C0"/>
    <w:rsid w:val="005602E6"/>
    <w:rsid w:val="00560EAC"/>
    <w:rsid w:val="00562F6C"/>
    <w:rsid w:val="005648DB"/>
    <w:rsid w:val="00571D4E"/>
    <w:rsid w:val="00572425"/>
    <w:rsid w:val="00573579"/>
    <w:rsid w:val="00573BA4"/>
    <w:rsid w:val="00573F3E"/>
    <w:rsid w:val="00577C23"/>
    <w:rsid w:val="0058358F"/>
    <w:rsid w:val="00586579"/>
    <w:rsid w:val="0058715B"/>
    <w:rsid w:val="0058736D"/>
    <w:rsid w:val="00587ACF"/>
    <w:rsid w:val="00587B8E"/>
    <w:rsid w:val="005919F3"/>
    <w:rsid w:val="005937BC"/>
    <w:rsid w:val="00593E4C"/>
    <w:rsid w:val="0059542E"/>
    <w:rsid w:val="005957E0"/>
    <w:rsid w:val="0059581B"/>
    <w:rsid w:val="0059769E"/>
    <w:rsid w:val="00597B78"/>
    <w:rsid w:val="005A177A"/>
    <w:rsid w:val="005A2108"/>
    <w:rsid w:val="005A39BA"/>
    <w:rsid w:val="005A3A94"/>
    <w:rsid w:val="005A4B53"/>
    <w:rsid w:val="005A742B"/>
    <w:rsid w:val="005A7F56"/>
    <w:rsid w:val="005B1020"/>
    <w:rsid w:val="005B270E"/>
    <w:rsid w:val="005B7D9F"/>
    <w:rsid w:val="005C0F07"/>
    <w:rsid w:val="005C1C94"/>
    <w:rsid w:val="005C4CE4"/>
    <w:rsid w:val="005C52F7"/>
    <w:rsid w:val="005C5391"/>
    <w:rsid w:val="005C7987"/>
    <w:rsid w:val="005D2FB3"/>
    <w:rsid w:val="005D425E"/>
    <w:rsid w:val="005D5CDF"/>
    <w:rsid w:val="005D6EF4"/>
    <w:rsid w:val="005D717C"/>
    <w:rsid w:val="005D77FB"/>
    <w:rsid w:val="005E1A53"/>
    <w:rsid w:val="005E1A54"/>
    <w:rsid w:val="005E201A"/>
    <w:rsid w:val="005E22EE"/>
    <w:rsid w:val="005E267F"/>
    <w:rsid w:val="005E342B"/>
    <w:rsid w:val="005E3ED4"/>
    <w:rsid w:val="005E439F"/>
    <w:rsid w:val="005E4E23"/>
    <w:rsid w:val="005E607F"/>
    <w:rsid w:val="005F064C"/>
    <w:rsid w:val="005F0DF4"/>
    <w:rsid w:val="005F11D3"/>
    <w:rsid w:val="005F2DE1"/>
    <w:rsid w:val="005F3751"/>
    <w:rsid w:val="005F4149"/>
    <w:rsid w:val="005F499A"/>
    <w:rsid w:val="005F59D2"/>
    <w:rsid w:val="005F6D0F"/>
    <w:rsid w:val="006002F5"/>
    <w:rsid w:val="00602E0D"/>
    <w:rsid w:val="0060445C"/>
    <w:rsid w:val="006046E4"/>
    <w:rsid w:val="00604A8A"/>
    <w:rsid w:val="00605150"/>
    <w:rsid w:val="00610A82"/>
    <w:rsid w:val="00613380"/>
    <w:rsid w:val="006142FA"/>
    <w:rsid w:val="00614DFE"/>
    <w:rsid w:val="0061569E"/>
    <w:rsid w:val="006159A9"/>
    <w:rsid w:val="00617B0F"/>
    <w:rsid w:val="006204EE"/>
    <w:rsid w:val="006228CA"/>
    <w:rsid w:val="0062307F"/>
    <w:rsid w:val="00623E7C"/>
    <w:rsid w:val="00625C29"/>
    <w:rsid w:val="006264A6"/>
    <w:rsid w:val="00626741"/>
    <w:rsid w:val="00626B05"/>
    <w:rsid w:val="0063026D"/>
    <w:rsid w:val="00631AF0"/>
    <w:rsid w:val="006325D2"/>
    <w:rsid w:val="00636B2E"/>
    <w:rsid w:val="00636E82"/>
    <w:rsid w:val="00637C27"/>
    <w:rsid w:val="006405E6"/>
    <w:rsid w:val="00641A79"/>
    <w:rsid w:val="00641FA9"/>
    <w:rsid w:val="00644FB3"/>
    <w:rsid w:val="00645177"/>
    <w:rsid w:val="00645F5B"/>
    <w:rsid w:val="00652E4D"/>
    <w:rsid w:val="00655993"/>
    <w:rsid w:val="006566E8"/>
    <w:rsid w:val="006566FF"/>
    <w:rsid w:val="006571F9"/>
    <w:rsid w:val="0066034F"/>
    <w:rsid w:val="006611F6"/>
    <w:rsid w:val="00661258"/>
    <w:rsid w:val="0066218E"/>
    <w:rsid w:val="00665BDC"/>
    <w:rsid w:val="00667E7F"/>
    <w:rsid w:val="00670F30"/>
    <w:rsid w:val="00673006"/>
    <w:rsid w:val="006739F9"/>
    <w:rsid w:val="006769F2"/>
    <w:rsid w:val="00680752"/>
    <w:rsid w:val="00680BC8"/>
    <w:rsid w:val="006836DC"/>
    <w:rsid w:val="00683E9B"/>
    <w:rsid w:val="00685B7E"/>
    <w:rsid w:val="0068622E"/>
    <w:rsid w:val="00686B95"/>
    <w:rsid w:val="00687E12"/>
    <w:rsid w:val="0069071A"/>
    <w:rsid w:val="00690E52"/>
    <w:rsid w:val="006936AA"/>
    <w:rsid w:val="006936CB"/>
    <w:rsid w:val="006954D4"/>
    <w:rsid w:val="00695BC3"/>
    <w:rsid w:val="00696D97"/>
    <w:rsid w:val="00697B91"/>
    <w:rsid w:val="00697FDD"/>
    <w:rsid w:val="006A0B35"/>
    <w:rsid w:val="006A14FC"/>
    <w:rsid w:val="006A1543"/>
    <w:rsid w:val="006A2D12"/>
    <w:rsid w:val="006A3A0B"/>
    <w:rsid w:val="006A425A"/>
    <w:rsid w:val="006A4B03"/>
    <w:rsid w:val="006A7DB7"/>
    <w:rsid w:val="006B2AAD"/>
    <w:rsid w:val="006B579E"/>
    <w:rsid w:val="006B6651"/>
    <w:rsid w:val="006B78AA"/>
    <w:rsid w:val="006B7E53"/>
    <w:rsid w:val="006C00BE"/>
    <w:rsid w:val="006C37E8"/>
    <w:rsid w:val="006C6C22"/>
    <w:rsid w:val="006C6C58"/>
    <w:rsid w:val="006D02B0"/>
    <w:rsid w:val="006D1C73"/>
    <w:rsid w:val="006D25B1"/>
    <w:rsid w:val="006D3599"/>
    <w:rsid w:val="006D5CD7"/>
    <w:rsid w:val="006D5D12"/>
    <w:rsid w:val="006D7711"/>
    <w:rsid w:val="006D783C"/>
    <w:rsid w:val="006E2462"/>
    <w:rsid w:val="006E6BA8"/>
    <w:rsid w:val="006E7A22"/>
    <w:rsid w:val="006E7FF3"/>
    <w:rsid w:val="006F15EC"/>
    <w:rsid w:val="006F206A"/>
    <w:rsid w:val="006F2294"/>
    <w:rsid w:val="006F27E6"/>
    <w:rsid w:val="006F2BC8"/>
    <w:rsid w:val="006F32FB"/>
    <w:rsid w:val="006F3313"/>
    <w:rsid w:val="006F4391"/>
    <w:rsid w:val="006F5F0C"/>
    <w:rsid w:val="006F602A"/>
    <w:rsid w:val="006F796A"/>
    <w:rsid w:val="00701883"/>
    <w:rsid w:val="00702286"/>
    <w:rsid w:val="007023C2"/>
    <w:rsid w:val="00702C83"/>
    <w:rsid w:val="00702CAC"/>
    <w:rsid w:val="0070444E"/>
    <w:rsid w:val="00704E7E"/>
    <w:rsid w:val="00705D03"/>
    <w:rsid w:val="00706964"/>
    <w:rsid w:val="007075A7"/>
    <w:rsid w:val="00707E20"/>
    <w:rsid w:val="007100DD"/>
    <w:rsid w:val="00712904"/>
    <w:rsid w:val="00712B25"/>
    <w:rsid w:val="00713621"/>
    <w:rsid w:val="00716CEB"/>
    <w:rsid w:val="00720378"/>
    <w:rsid w:val="007220E4"/>
    <w:rsid w:val="00722D14"/>
    <w:rsid w:val="00723A3E"/>
    <w:rsid w:val="00724ED0"/>
    <w:rsid w:val="007250B5"/>
    <w:rsid w:val="00725E3E"/>
    <w:rsid w:val="007275EB"/>
    <w:rsid w:val="00727643"/>
    <w:rsid w:val="00730560"/>
    <w:rsid w:val="007312A6"/>
    <w:rsid w:val="007314C9"/>
    <w:rsid w:val="007318FE"/>
    <w:rsid w:val="00732C8E"/>
    <w:rsid w:val="00734B78"/>
    <w:rsid w:val="007376F4"/>
    <w:rsid w:val="00737D39"/>
    <w:rsid w:val="00744F00"/>
    <w:rsid w:val="00746D3C"/>
    <w:rsid w:val="00750E08"/>
    <w:rsid w:val="007516C2"/>
    <w:rsid w:val="0075236E"/>
    <w:rsid w:val="00752E40"/>
    <w:rsid w:val="00752F4B"/>
    <w:rsid w:val="00754EC3"/>
    <w:rsid w:val="00755C72"/>
    <w:rsid w:val="00756046"/>
    <w:rsid w:val="0075736A"/>
    <w:rsid w:val="00757B98"/>
    <w:rsid w:val="0076004E"/>
    <w:rsid w:val="00761C30"/>
    <w:rsid w:val="00763AF9"/>
    <w:rsid w:val="00764C17"/>
    <w:rsid w:val="00766AB0"/>
    <w:rsid w:val="0077128F"/>
    <w:rsid w:val="00771993"/>
    <w:rsid w:val="00771E45"/>
    <w:rsid w:val="00772C06"/>
    <w:rsid w:val="007843F9"/>
    <w:rsid w:val="00784957"/>
    <w:rsid w:val="00784C64"/>
    <w:rsid w:val="007853BD"/>
    <w:rsid w:val="00786E6E"/>
    <w:rsid w:val="00787C8F"/>
    <w:rsid w:val="0079018F"/>
    <w:rsid w:val="007905BF"/>
    <w:rsid w:val="007912B6"/>
    <w:rsid w:val="00792B43"/>
    <w:rsid w:val="00793FC2"/>
    <w:rsid w:val="00797954"/>
    <w:rsid w:val="007A03C9"/>
    <w:rsid w:val="007A0994"/>
    <w:rsid w:val="007A2EBF"/>
    <w:rsid w:val="007A371B"/>
    <w:rsid w:val="007A5C4D"/>
    <w:rsid w:val="007A692A"/>
    <w:rsid w:val="007A7FE8"/>
    <w:rsid w:val="007B16D4"/>
    <w:rsid w:val="007B1A44"/>
    <w:rsid w:val="007B2A65"/>
    <w:rsid w:val="007B3181"/>
    <w:rsid w:val="007B327B"/>
    <w:rsid w:val="007B4CCD"/>
    <w:rsid w:val="007B5195"/>
    <w:rsid w:val="007B5E1E"/>
    <w:rsid w:val="007B6DC4"/>
    <w:rsid w:val="007B6F32"/>
    <w:rsid w:val="007B737E"/>
    <w:rsid w:val="007C101D"/>
    <w:rsid w:val="007C5EB2"/>
    <w:rsid w:val="007C63B8"/>
    <w:rsid w:val="007D028A"/>
    <w:rsid w:val="007D23BA"/>
    <w:rsid w:val="007D2EDB"/>
    <w:rsid w:val="007D3FF7"/>
    <w:rsid w:val="007D42A1"/>
    <w:rsid w:val="007D7A6B"/>
    <w:rsid w:val="007E12CE"/>
    <w:rsid w:val="007E35E1"/>
    <w:rsid w:val="007E538B"/>
    <w:rsid w:val="007E607E"/>
    <w:rsid w:val="007E7E4C"/>
    <w:rsid w:val="007F1C8D"/>
    <w:rsid w:val="007F2176"/>
    <w:rsid w:val="007F3522"/>
    <w:rsid w:val="007F6FDF"/>
    <w:rsid w:val="008008B8"/>
    <w:rsid w:val="00802972"/>
    <w:rsid w:val="00802DEE"/>
    <w:rsid w:val="00803949"/>
    <w:rsid w:val="0080655B"/>
    <w:rsid w:val="00807242"/>
    <w:rsid w:val="00807467"/>
    <w:rsid w:val="00810158"/>
    <w:rsid w:val="00812237"/>
    <w:rsid w:val="00813006"/>
    <w:rsid w:val="00813F4C"/>
    <w:rsid w:val="00816EB0"/>
    <w:rsid w:val="00816FB9"/>
    <w:rsid w:val="0081750B"/>
    <w:rsid w:val="008178FF"/>
    <w:rsid w:val="00820791"/>
    <w:rsid w:val="00820874"/>
    <w:rsid w:val="00823226"/>
    <w:rsid w:val="00823969"/>
    <w:rsid w:val="0082474B"/>
    <w:rsid w:val="00825095"/>
    <w:rsid w:val="00825604"/>
    <w:rsid w:val="0082579A"/>
    <w:rsid w:val="00826633"/>
    <w:rsid w:val="008274B3"/>
    <w:rsid w:val="00827C63"/>
    <w:rsid w:val="00831FAF"/>
    <w:rsid w:val="0083345E"/>
    <w:rsid w:val="00833635"/>
    <w:rsid w:val="00834093"/>
    <w:rsid w:val="00834640"/>
    <w:rsid w:val="008349BF"/>
    <w:rsid w:val="00837453"/>
    <w:rsid w:val="00840086"/>
    <w:rsid w:val="008416F2"/>
    <w:rsid w:val="0084208E"/>
    <w:rsid w:val="00846882"/>
    <w:rsid w:val="0084714C"/>
    <w:rsid w:val="0084753D"/>
    <w:rsid w:val="00851179"/>
    <w:rsid w:val="008521CA"/>
    <w:rsid w:val="00852BA9"/>
    <w:rsid w:val="00853E8F"/>
    <w:rsid w:val="00854A9B"/>
    <w:rsid w:val="0085692A"/>
    <w:rsid w:val="00856EC2"/>
    <w:rsid w:val="00857099"/>
    <w:rsid w:val="0086048B"/>
    <w:rsid w:val="0086154A"/>
    <w:rsid w:val="00861A8D"/>
    <w:rsid w:val="00861EAA"/>
    <w:rsid w:val="00862065"/>
    <w:rsid w:val="00864946"/>
    <w:rsid w:val="00865437"/>
    <w:rsid w:val="00865BDE"/>
    <w:rsid w:val="00866B7B"/>
    <w:rsid w:val="00867556"/>
    <w:rsid w:val="0086765E"/>
    <w:rsid w:val="00874D4B"/>
    <w:rsid w:val="00881A5A"/>
    <w:rsid w:val="008824E3"/>
    <w:rsid w:val="00882A42"/>
    <w:rsid w:val="008841E3"/>
    <w:rsid w:val="00884BBD"/>
    <w:rsid w:val="00885DE4"/>
    <w:rsid w:val="00891071"/>
    <w:rsid w:val="00892170"/>
    <w:rsid w:val="00894461"/>
    <w:rsid w:val="00894EF1"/>
    <w:rsid w:val="008950A8"/>
    <w:rsid w:val="008969EE"/>
    <w:rsid w:val="00896A02"/>
    <w:rsid w:val="00897217"/>
    <w:rsid w:val="00897420"/>
    <w:rsid w:val="008A147E"/>
    <w:rsid w:val="008A1E51"/>
    <w:rsid w:val="008A253D"/>
    <w:rsid w:val="008A338A"/>
    <w:rsid w:val="008A4EB6"/>
    <w:rsid w:val="008A546D"/>
    <w:rsid w:val="008A61C8"/>
    <w:rsid w:val="008A68C5"/>
    <w:rsid w:val="008B070F"/>
    <w:rsid w:val="008B1D80"/>
    <w:rsid w:val="008B422A"/>
    <w:rsid w:val="008B5210"/>
    <w:rsid w:val="008B6482"/>
    <w:rsid w:val="008B6EAA"/>
    <w:rsid w:val="008C08EC"/>
    <w:rsid w:val="008C0BF5"/>
    <w:rsid w:val="008C291C"/>
    <w:rsid w:val="008C53D5"/>
    <w:rsid w:val="008C5E0F"/>
    <w:rsid w:val="008D40A4"/>
    <w:rsid w:val="008D4E6E"/>
    <w:rsid w:val="008D659B"/>
    <w:rsid w:val="008D7D45"/>
    <w:rsid w:val="008D7E3E"/>
    <w:rsid w:val="008E05BC"/>
    <w:rsid w:val="008E069F"/>
    <w:rsid w:val="008E166B"/>
    <w:rsid w:val="008E1D26"/>
    <w:rsid w:val="008E2E12"/>
    <w:rsid w:val="008E324D"/>
    <w:rsid w:val="008E5521"/>
    <w:rsid w:val="008E5D12"/>
    <w:rsid w:val="008E73F1"/>
    <w:rsid w:val="008F0A7F"/>
    <w:rsid w:val="008F13DE"/>
    <w:rsid w:val="008F3081"/>
    <w:rsid w:val="00901815"/>
    <w:rsid w:val="009028E3"/>
    <w:rsid w:val="00902945"/>
    <w:rsid w:val="009050F3"/>
    <w:rsid w:val="00905546"/>
    <w:rsid w:val="0090798E"/>
    <w:rsid w:val="00907C12"/>
    <w:rsid w:val="00912355"/>
    <w:rsid w:val="00912C36"/>
    <w:rsid w:val="009152D7"/>
    <w:rsid w:val="0091643E"/>
    <w:rsid w:val="00916864"/>
    <w:rsid w:val="00920427"/>
    <w:rsid w:val="00921977"/>
    <w:rsid w:val="009302C2"/>
    <w:rsid w:val="009309F5"/>
    <w:rsid w:val="009315B5"/>
    <w:rsid w:val="0093164D"/>
    <w:rsid w:val="009338E2"/>
    <w:rsid w:val="00933A1B"/>
    <w:rsid w:val="00936639"/>
    <w:rsid w:val="00936A94"/>
    <w:rsid w:val="00937621"/>
    <w:rsid w:val="009422A7"/>
    <w:rsid w:val="009428AE"/>
    <w:rsid w:val="00942E6E"/>
    <w:rsid w:val="00943771"/>
    <w:rsid w:val="00945578"/>
    <w:rsid w:val="009468F4"/>
    <w:rsid w:val="009512EA"/>
    <w:rsid w:val="00953113"/>
    <w:rsid w:val="00953F89"/>
    <w:rsid w:val="00955C8C"/>
    <w:rsid w:val="009601C0"/>
    <w:rsid w:val="009602BC"/>
    <w:rsid w:val="009602D2"/>
    <w:rsid w:val="00962C3D"/>
    <w:rsid w:val="0096506B"/>
    <w:rsid w:val="00965180"/>
    <w:rsid w:val="009666DD"/>
    <w:rsid w:val="00967146"/>
    <w:rsid w:val="009675FF"/>
    <w:rsid w:val="009700B0"/>
    <w:rsid w:val="00970F10"/>
    <w:rsid w:val="00972303"/>
    <w:rsid w:val="009730DE"/>
    <w:rsid w:val="0097348B"/>
    <w:rsid w:val="00973F33"/>
    <w:rsid w:val="00977F6F"/>
    <w:rsid w:val="0098223B"/>
    <w:rsid w:val="00983627"/>
    <w:rsid w:val="00985BE7"/>
    <w:rsid w:val="00986FC6"/>
    <w:rsid w:val="00987C8E"/>
    <w:rsid w:val="0099010F"/>
    <w:rsid w:val="0099013A"/>
    <w:rsid w:val="009906E5"/>
    <w:rsid w:val="00991CA3"/>
    <w:rsid w:val="009949CB"/>
    <w:rsid w:val="00994E90"/>
    <w:rsid w:val="009964DB"/>
    <w:rsid w:val="0099667D"/>
    <w:rsid w:val="009A0760"/>
    <w:rsid w:val="009A111F"/>
    <w:rsid w:val="009A6A21"/>
    <w:rsid w:val="009A735C"/>
    <w:rsid w:val="009A7505"/>
    <w:rsid w:val="009A7F2D"/>
    <w:rsid w:val="009B19F4"/>
    <w:rsid w:val="009B34FE"/>
    <w:rsid w:val="009B505F"/>
    <w:rsid w:val="009B5228"/>
    <w:rsid w:val="009B6E97"/>
    <w:rsid w:val="009B720B"/>
    <w:rsid w:val="009C0457"/>
    <w:rsid w:val="009D0C14"/>
    <w:rsid w:val="009D1B1A"/>
    <w:rsid w:val="009D39E1"/>
    <w:rsid w:val="009D43B8"/>
    <w:rsid w:val="009D7A39"/>
    <w:rsid w:val="009E38CA"/>
    <w:rsid w:val="009E3C8A"/>
    <w:rsid w:val="009E4FDE"/>
    <w:rsid w:val="009E6177"/>
    <w:rsid w:val="009E7405"/>
    <w:rsid w:val="009F0CDA"/>
    <w:rsid w:val="009F1417"/>
    <w:rsid w:val="009F18D1"/>
    <w:rsid w:val="009F1DAD"/>
    <w:rsid w:val="009F3D5C"/>
    <w:rsid w:val="009F59CE"/>
    <w:rsid w:val="009F64E6"/>
    <w:rsid w:val="009F7AD7"/>
    <w:rsid w:val="00A005A8"/>
    <w:rsid w:val="00A006D0"/>
    <w:rsid w:val="00A01596"/>
    <w:rsid w:val="00A024E5"/>
    <w:rsid w:val="00A03308"/>
    <w:rsid w:val="00A03E5B"/>
    <w:rsid w:val="00A042F0"/>
    <w:rsid w:val="00A05084"/>
    <w:rsid w:val="00A05191"/>
    <w:rsid w:val="00A0550E"/>
    <w:rsid w:val="00A0560E"/>
    <w:rsid w:val="00A05A7D"/>
    <w:rsid w:val="00A06061"/>
    <w:rsid w:val="00A12C9B"/>
    <w:rsid w:val="00A12FDC"/>
    <w:rsid w:val="00A153B9"/>
    <w:rsid w:val="00A21027"/>
    <w:rsid w:val="00A23764"/>
    <w:rsid w:val="00A23C5F"/>
    <w:rsid w:val="00A25E92"/>
    <w:rsid w:val="00A26DB0"/>
    <w:rsid w:val="00A3371F"/>
    <w:rsid w:val="00A367DE"/>
    <w:rsid w:val="00A36D35"/>
    <w:rsid w:val="00A408AF"/>
    <w:rsid w:val="00A41FF1"/>
    <w:rsid w:val="00A4201A"/>
    <w:rsid w:val="00A43DC5"/>
    <w:rsid w:val="00A441C5"/>
    <w:rsid w:val="00A4483D"/>
    <w:rsid w:val="00A45BB4"/>
    <w:rsid w:val="00A479AE"/>
    <w:rsid w:val="00A47CDE"/>
    <w:rsid w:val="00A51B0E"/>
    <w:rsid w:val="00A51F1F"/>
    <w:rsid w:val="00A535B5"/>
    <w:rsid w:val="00A5367C"/>
    <w:rsid w:val="00A53D98"/>
    <w:rsid w:val="00A53F3B"/>
    <w:rsid w:val="00A547EA"/>
    <w:rsid w:val="00A55E78"/>
    <w:rsid w:val="00A561BA"/>
    <w:rsid w:val="00A568F2"/>
    <w:rsid w:val="00A56AF8"/>
    <w:rsid w:val="00A57E89"/>
    <w:rsid w:val="00A60DF7"/>
    <w:rsid w:val="00A60E1F"/>
    <w:rsid w:val="00A61824"/>
    <w:rsid w:val="00A623C0"/>
    <w:rsid w:val="00A633A7"/>
    <w:rsid w:val="00A63442"/>
    <w:rsid w:val="00A64290"/>
    <w:rsid w:val="00A6709B"/>
    <w:rsid w:val="00A708B5"/>
    <w:rsid w:val="00A71464"/>
    <w:rsid w:val="00A73E1A"/>
    <w:rsid w:val="00A7488C"/>
    <w:rsid w:val="00A74CB7"/>
    <w:rsid w:val="00A8019D"/>
    <w:rsid w:val="00A80DBB"/>
    <w:rsid w:val="00A81D69"/>
    <w:rsid w:val="00A8292A"/>
    <w:rsid w:val="00A8361D"/>
    <w:rsid w:val="00A83982"/>
    <w:rsid w:val="00A84854"/>
    <w:rsid w:val="00A85B2B"/>
    <w:rsid w:val="00A92FC5"/>
    <w:rsid w:val="00A9372D"/>
    <w:rsid w:val="00A94408"/>
    <w:rsid w:val="00A94D5D"/>
    <w:rsid w:val="00A97887"/>
    <w:rsid w:val="00A97978"/>
    <w:rsid w:val="00AA14A3"/>
    <w:rsid w:val="00AB051E"/>
    <w:rsid w:val="00AB1170"/>
    <w:rsid w:val="00AB68CE"/>
    <w:rsid w:val="00AC2BA0"/>
    <w:rsid w:val="00AC2D7B"/>
    <w:rsid w:val="00AC5DF5"/>
    <w:rsid w:val="00AC658C"/>
    <w:rsid w:val="00AD002D"/>
    <w:rsid w:val="00AD363F"/>
    <w:rsid w:val="00AD385E"/>
    <w:rsid w:val="00AD49E1"/>
    <w:rsid w:val="00AD4BDF"/>
    <w:rsid w:val="00AD53D5"/>
    <w:rsid w:val="00AE2698"/>
    <w:rsid w:val="00AE3718"/>
    <w:rsid w:val="00AE415E"/>
    <w:rsid w:val="00AE5BB9"/>
    <w:rsid w:val="00AE7F80"/>
    <w:rsid w:val="00AF1313"/>
    <w:rsid w:val="00AF2E07"/>
    <w:rsid w:val="00AF5830"/>
    <w:rsid w:val="00AF5A2C"/>
    <w:rsid w:val="00AF5AE8"/>
    <w:rsid w:val="00AF5B74"/>
    <w:rsid w:val="00B00838"/>
    <w:rsid w:val="00B03A85"/>
    <w:rsid w:val="00B03C84"/>
    <w:rsid w:val="00B04888"/>
    <w:rsid w:val="00B049D1"/>
    <w:rsid w:val="00B11C58"/>
    <w:rsid w:val="00B1354A"/>
    <w:rsid w:val="00B1449D"/>
    <w:rsid w:val="00B16023"/>
    <w:rsid w:val="00B16049"/>
    <w:rsid w:val="00B17E7D"/>
    <w:rsid w:val="00B21097"/>
    <w:rsid w:val="00B235D0"/>
    <w:rsid w:val="00B23655"/>
    <w:rsid w:val="00B25765"/>
    <w:rsid w:val="00B25DDE"/>
    <w:rsid w:val="00B2618F"/>
    <w:rsid w:val="00B269FB"/>
    <w:rsid w:val="00B26AB1"/>
    <w:rsid w:val="00B27EF4"/>
    <w:rsid w:val="00B3127D"/>
    <w:rsid w:val="00B32836"/>
    <w:rsid w:val="00B32E22"/>
    <w:rsid w:val="00B34CFD"/>
    <w:rsid w:val="00B35C14"/>
    <w:rsid w:val="00B3669C"/>
    <w:rsid w:val="00B4037F"/>
    <w:rsid w:val="00B41181"/>
    <w:rsid w:val="00B4125A"/>
    <w:rsid w:val="00B416FA"/>
    <w:rsid w:val="00B41C23"/>
    <w:rsid w:val="00B424F7"/>
    <w:rsid w:val="00B42557"/>
    <w:rsid w:val="00B43935"/>
    <w:rsid w:val="00B4441F"/>
    <w:rsid w:val="00B46CE3"/>
    <w:rsid w:val="00B47FDD"/>
    <w:rsid w:val="00B5233B"/>
    <w:rsid w:val="00B6031C"/>
    <w:rsid w:val="00B6040F"/>
    <w:rsid w:val="00B613B7"/>
    <w:rsid w:val="00B65029"/>
    <w:rsid w:val="00B65B6B"/>
    <w:rsid w:val="00B65C70"/>
    <w:rsid w:val="00B65FE9"/>
    <w:rsid w:val="00B67868"/>
    <w:rsid w:val="00B6786A"/>
    <w:rsid w:val="00B75CCB"/>
    <w:rsid w:val="00B77241"/>
    <w:rsid w:val="00B807F4"/>
    <w:rsid w:val="00B82766"/>
    <w:rsid w:val="00B845E0"/>
    <w:rsid w:val="00B85970"/>
    <w:rsid w:val="00B85C6F"/>
    <w:rsid w:val="00B86027"/>
    <w:rsid w:val="00B86BCE"/>
    <w:rsid w:val="00B876AB"/>
    <w:rsid w:val="00B92A12"/>
    <w:rsid w:val="00B931D9"/>
    <w:rsid w:val="00B9523D"/>
    <w:rsid w:val="00B956CA"/>
    <w:rsid w:val="00B95AFE"/>
    <w:rsid w:val="00B96FCC"/>
    <w:rsid w:val="00BA0EE7"/>
    <w:rsid w:val="00BA2C25"/>
    <w:rsid w:val="00BA39CC"/>
    <w:rsid w:val="00BA57ED"/>
    <w:rsid w:val="00BA704E"/>
    <w:rsid w:val="00BB074C"/>
    <w:rsid w:val="00BB2333"/>
    <w:rsid w:val="00BB2A01"/>
    <w:rsid w:val="00BB3040"/>
    <w:rsid w:val="00BB3EB4"/>
    <w:rsid w:val="00BB46AF"/>
    <w:rsid w:val="00BB4D99"/>
    <w:rsid w:val="00BB5229"/>
    <w:rsid w:val="00BB5683"/>
    <w:rsid w:val="00BB5853"/>
    <w:rsid w:val="00BB5D69"/>
    <w:rsid w:val="00BC0623"/>
    <w:rsid w:val="00BC3A67"/>
    <w:rsid w:val="00BC4421"/>
    <w:rsid w:val="00BC4BD1"/>
    <w:rsid w:val="00BC626D"/>
    <w:rsid w:val="00BC757A"/>
    <w:rsid w:val="00BD031C"/>
    <w:rsid w:val="00BD06AA"/>
    <w:rsid w:val="00BD0E1F"/>
    <w:rsid w:val="00BD2906"/>
    <w:rsid w:val="00BD3BDE"/>
    <w:rsid w:val="00BD46A5"/>
    <w:rsid w:val="00BD5172"/>
    <w:rsid w:val="00BD56AD"/>
    <w:rsid w:val="00BD5BD9"/>
    <w:rsid w:val="00BE1334"/>
    <w:rsid w:val="00BE42B8"/>
    <w:rsid w:val="00BE4587"/>
    <w:rsid w:val="00BE6C33"/>
    <w:rsid w:val="00BE7622"/>
    <w:rsid w:val="00BE7FAE"/>
    <w:rsid w:val="00BF0075"/>
    <w:rsid w:val="00BF1437"/>
    <w:rsid w:val="00BF2297"/>
    <w:rsid w:val="00BF4A88"/>
    <w:rsid w:val="00BF5D9F"/>
    <w:rsid w:val="00BF6470"/>
    <w:rsid w:val="00BF6657"/>
    <w:rsid w:val="00C01B8A"/>
    <w:rsid w:val="00C03B15"/>
    <w:rsid w:val="00C03F74"/>
    <w:rsid w:val="00C04FAC"/>
    <w:rsid w:val="00C100CA"/>
    <w:rsid w:val="00C11018"/>
    <w:rsid w:val="00C125E2"/>
    <w:rsid w:val="00C12FF8"/>
    <w:rsid w:val="00C15088"/>
    <w:rsid w:val="00C153A6"/>
    <w:rsid w:val="00C16D9D"/>
    <w:rsid w:val="00C20C3D"/>
    <w:rsid w:val="00C20D76"/>
    <w:rsid w:val="00C20DA9"/>
    <w:rsid w:val="00C21521"/>
    <w:rsid w:val="00C21A3B"/>
    <w:rsid w:val="00C23653"/>
    <w:rsid w:val="00C24AC9"/>
    <w:rsid w:val="00C26802"/>
    <w:rsid w:val="00C26AA0"/>
    <w:rsid w:val="00C26C2B"/>
    <w:rsid w:val="00C3190D"/>
    <w:rsid w:val="00C32BF2"/>
    <w:rsid w:val="00C33BB1"/>
    <w:rsid w:val="00C35563"/>
    <w:rsid w:val="00C37414"/>
    <w:rsid w:val="00C40578"/>
    <w:rsid w:val="00C47053"/>
    <w:rsid w:val="00C5321C"/>
    <w:rsid w:val="00C55EAA"/>
    <w:rsid w:val="00C60020"/>
    <w:rsid w:val="00C60587"/>
    <w:rsid w:val="00C608ED"/>
    <w:rsid w:val="00C61D73"/>
    <w:rsid w:val="00C61DAC"/>
    <w:rsid w:val="00C62F98"/>
    <w:rsid w:val="00C63794"/>
    <w:rsid w:val="00C640C3"/>
    <w:rsid w:val="00C649E3"/>
    <w:rsid w:val="00C650BA"/>
    <w:rsid w:val="00C659E0"/>
    <w:rsid w:val="00C66057"/>
    <w:rsid w:val="00C67AE2"/>
    <w:rsid w:val="00C706B0"/>
    <w:rsid w:val="00C707FB"/>
    <w:rsid w:val="00C70EC5"/>
    <w:rsid w:val="00C71088"/>
    <w:rsid w:val="00C71C87"/>
    <w:rsid w:val="00C727F5"/>
    <w:rsid w:val="00C76881"/>
    <w:rsid w:val="00C774B4"/>
    <w:rsid w:val="00C80629"/>
    <w:rsid w:val="00C80782"/>
    <w:rsid w:val="00C8378E"/>
    <w:rsid w:val="00C844BC"/>
    <w:rsid w:val="00C8485D"/>
    <w:rsid w:val="00C8651C"/>
    <w:rsid w:val="00C87AF5"/>
    <w:rsid w:val="00C90CCC"/>
    <w:rsid w:val="00C92879"/>
    <w:rsid w:val="00CA0D78"/>
    <w:rsid w:val="00CA16C6"/>
    <w:rsid w:val="00CA5690"/>
    <w:rsid w:val="00CA62AD"/>
    <w:rsid w:val="00CA697C"/>
    <w:rsid w:val="00CA6A1D"/>
    <w:rsid w:val="00CA7011"/>
    <w:rsid w:val="00CB0AF5"/>
    <w:rsid w:val="00CB10AA"/>
    <w:rsid w:val="00CB3211"/>
    <w:rsid w:val="00CB3A02"/>
    <w:rsid w:val="00CB45BE"/>
    <w:rsid w:val="00CB5EF2"/>
    <w:rsid w:val="00CB66B5"/>
    <w:rsid w:val="00CB67C4"/>
    <w:rsid w:val="00CB684F"/>
    <w:rsid w:val="00CB79EA"/>
    <w:rsid w:val="00CC00C4"/>
    <w:rsid w:val="00CC29CD"/>
    <w:rsid w:val="00CC72D0"/>
    <w:rsid w:val="00CC75AE"/>
    <w:rsid w:val="00CC77DF"/>
    <w:rsid w:val="00CD02AC"/>
    <w:rsid w:val="00CD0E47"/>
    <w:rsid w:val="00CD376E"/>
    <w:rsid w:val="00CD536E"/>
    <w:rsid w:val="00CD5E6A"/>
    <w:rsid w:val="00CD5EB1"/>
    <w:rsid w:val="00CD7FD1"/>
    <w:rsid w:val="00CE1E72"/>
    <w:rsid w:val="00CE2540"/>
    <w:rsid w:val="00CE4A5E"/>
    <w:rsid w:val="00CE58CA"/>
    <w:rsid w:val="00CE7FCD"/>
    <w:rsid w:val="00CF00C4"/>
    <w:rsid w:val="00CF1B5F"/>
    <w:rsid w:val="00CF21E8"/>
    <w:rsid w:val="00CF3FEE"/>
    <w:rsid w:val="00CF60A7"/>
    <w:rsid w:val="00D00230"/>
    <w:rsid w:val="00D00729"/>
    <w:rsid w:val="00D026F6"/>
    <w:rsid w:val="00D02BB6"/>
    <w:rsid w:val="00D050BF"/>
    <w:rsid w:val="00D076A4"/>
    <w:rsid w:val="00D12F34"/>
    <w:rsid w:val="00D1346C"/>
    <w:rsid w:val="00D13C8B"/>
    <w:rsid w:val="00D142E7"/>
    <w:rsid w:val="00D14AFF"/>
    <w:rsid w:val="00D15E9E"/>
    <w:rsid w:val="00D170EB"/>
    <w:rsid w:val="00D17331"/>
    <w:rsid w:val="00D17F14"/>
    <w:rsid w:val="00D21FA9"/>
    <w:rsid w:val="00D22111"/>
    <w:rsid w:val="00D22198"/>
    <w:rsid w:val="00D25F20"/>
    <w:rsid w:val="00D26325"/>
    <w:rsid w:val="00D31510"/>
    <w:rsid w:val="00D3170A"/>
    <w:rsid w:val="00D31FF1"/>
    <w:rsid w:val="00D344A9"/>
    <w:rsid w:val="00D350B6"/>
    <w:rsid w:val="00D35BB6"/>
    <w:rsid w:val="00D35D1A"/>
    <w:rsid w:val="00D36433"/>
    <w:rsid w:val="00D3663F"/>
    <w:rsid w:val="00D40771"/>
    <w:rsid w:val="00D415BB"/>
    <w:rsid w:val="00D41AED"/>
    <w:rsid w:val="00D41B34"/>
    <w:rsid w:val="00D42364"/>
    <w:rsid w:val="00D4523E"/>
    <w:rsid w:val="00D46090"/>
    <w:rsid w:val="00D462DD"/>
    <w:rsid w:val="00D46817"/>
    <w:rsid w:val="00D47655"/>
    <w:rsid w:val="00D508B5"/>
    <w:rsid w:val="00D52283"/>
    <w:rsid w:val="00D52568"/>
    <w:rsid w:val="00D544CF"/>
    <w:rsid w:val="00D54931"/>
    <w:rsid w:val="00D55A6F"/>
    <w:rsid w:val="00D5739C"/>
    <w:rsid w:val="00D57AD0"/>
    <w:rsid w:val="00D57F6A"/>
    <w:rsid w:val="00D61FC8"/>
    <w:rsid w:val="00D62196"/>
    <w:rsid w:val="00D6547E"/>
    <w:rsid w:val="00D705EE"/>
    <w:rsid w:val="00D70D4E"/>
    <w:rsid w:val="00D710EE"/>
    <w:rsid w:val="00D715CB"/>
    <w:rsid w:val="00D72173"/>
    <w:rsid w:val="00D7580B"/>
    <w:rsid w:val="00D75DC4"/>
    <w:rsid w:val="00D807B6"/>
    <w:rsid w:val="00D81703"/>
    <w:rsid w:val="00D82F26"/>
    <w:rsid w:val="00D83737"/>
    <w:rsid w:val="00D83C08"/>
    <w:rsid w:val="00D843BB"/>
    <w:rsid w:val="00D84B1B"/>
    <w:rsid w:val="00D85058"/>
    <w:rsid w:val="00D874EA"/>
    <w:rsid w:val="00D90199"/>
    <w:rsid w:val="00D9097B"/>
    <w:rsid w:val="00D91888"/>
    <w:rsid w:val="00D91956"/>
    <w:rsid w:val="00D92DB7"/>
    <w:rsid w:val="00D92E7F"/>
    <w:rsid w:val="00D93436"/>
    <w:rsid w:val="00D93E0F"/>
    <w:rsid w:val="00D94790"/>
    <w:rsid w:val="00D954A3"/>
    <w:rsid w:val="00D97E08"/>
    <w:rsid w:val="00DA054B"/>
    <w:rsid w:val="00DA1CE7"/>
    <w:rsid w:val="00DA2F47"/>
    <w:rsid w:val="00DA3034"/>
    <w:rsid w:val="00DA6366"/>
    <w:rsid w:val="00DA6FCA"/>
    <w:rsid w:val="00DB180B"/>
    <w:rsid w:val="00DB1CE8"/>
    <w:rsid w:val="00DB2023"/>
    <w:rsid w:val="00DB21D3"/>
    <w:rsid w:val="00DB2374"/>
    <w:rsid w:val="00DB29CB"/>
    <w:rsid w:val="00DB3266"/>
    <w:rsid w:val="00DB4DDE"/>
    <w:rsid w:val="00DB764E"/>
    <w:rsid w:val="00DC061E"/>
    <w:rsid w:val="00DC4184"/>
    <w:rsid w:val="00DC57AD"/>
    <w:rsid w:val="00DC6692"/>
    <w:rsid w:val="00DC7C68"/>
    <w:rsid w:val="00DC7E59"/>
    <w:rsid w:val="00DD0419"/>
    <w:rsid w:val="00DD1F98"/>
    <w:rsid w:val="00DD32D7"/>
    <w:rsid w:val="00DD4AF5"/>
    <w:rsid w:val="00DD71B5"/>
    <w:rsid w:val="00DD79AE"/>
    <w:rsid w:val="00DE02EF"/>
    <w:rsid w:val="00DE07F7"/>
    <w:rsid w:val="00DE1C01"/>
    <w:rsid w:val="00DE3BDE"/>
    <w:rsid w:val="00DF17A5"/>
    <w:rsid w:val="00DF7B43"/>
    <w:rsid w:val="00E013C3"/>
    <w:rsid w:val="00E02EA1"/>
    <w:rsid w:val="00E054E7"/>
    <w:rsid w:val="00E05DB6"/>
    <w:rsid w:val="00E062A7"/>
    <w:rsid w:val="00E079FE"/>
    <w:rsid w:val="00E11E56"/>
    <w:rsid w:val="00E120DE"/>
    <w:rsid w:val="00E13089"/>
    <w:rsid w:val="00E132AE"/>
    <w:rsid w:val="00E1554C"/>
    <w:rsid w:val="00E1555B"/>
    <w:rsid w:val="00E16EA3"/>
    <w:rsid w:val="00E21D9C"/>
    <w:rsid w:val="00E2268D"/>
    <w:rsid w:val="00E236C5"/>
    <w:rsid w:val="00E23F95"/>
    <w:rsid w:val="00E24250"/>
    <w:rsid w:val="00E25C23"/>
    <w:rsid w:val="00E2698F"/>
    <w:rsid w:val="00E27047"/>
    <w:rsid w:val="00E308E7"/>
    <w:rsid w:val="00E3478C"/>
    <w:rsid w:val="00E368A8"/>
    <w:rsid w:val="00E36BE2"/>
    <w:rsid w:val="00E37C4B"/>
    <w:rsid w:val="00E4076D"/>
    <w:rsid w:val="00E408F9"/>
    <w:rsid w:val="00E42E82"/>
    <w:rsid w:val="00E43766"/>
    <w:rsid w:val="00E457F5"/>
    <w:rsid w:val="00E46F87"/>
    <w:rsid w:val="00E47983"/>
    <w:rsid w:val="00E50ECF"/>
    <w:rsid w:val="00E53289"/>
    <w:rsid w:val="00E54BC4"/>
    <w:rsid w:val="00E57341"/>
    <w:rsid w:val="00E62387"/>
    <w:rsid w:val="00E62777"/>
    <w:rsid w:val="00E62ED3"/>
    <w:rsid w:val="00E63870"/>
    <w:rsid w:val="00E64269"/>
    <w:rsid w:val="00E66E03"/>
    <w:rsid w:val="00E70B6F"/>
    <w:rsid w:val="00E71051"/>
    <w:rsid w:val="00E728C1"/>
    <w:rsid w:val="00E7299A"/>
    <w:rsid w:val="00E7299C"/>
    <w:rsid w:val="00E7324C"/>
    <w:rsid w:val="00E7486E"/>
    <w:rsid w:val="00E75610"/>
    <w:rsid w:val="00E840C4"/>
    <w:rsid w:val="00E85F1B"/>
    <w:rsid w:val="00E87619"/>
    <w:rsid w:val="00E90213"/>
    <w:rsid w:val="00E96157"/>
    <w:rsid w:val="00E96F11"/>
    <w:rsid w:val="00E97A90"/>
    <w:rsid w:val="00EA12E4"/>
    <w:rsid w:val="00EA47E4"/>
    <w:rsid w:val="00EA564A"/>
    <w:rsid w:val="00EB02F9"/>
    <w:rsid w:val="00EB0FC4"/>
    <w:rsid w:val="00EB2FE7"/>
    <w:rsid w:val="00EB4E87"/>
    <w:rsid w:val="00EB6AB1"/>
    <w:rsid w:val="00EC02B4"/>
    <w:rsid w:val="00EC155C"/>
    <w:rsid w:val="00EC201A"/>
    <w:rsid w:val="00EC3B47"/>
    <w:rsid w:val="00EC5E86"/>
    <w:rsid w:val="00EC65D5"/>
    <w:rsid w:val="00EC720C"/>
    <w:rsid w:val="00EC7C80"/>
    <w:rsid w:val="00ED294B"/>
    <w:rsid w:val="00ED472C"/>
    <w:rsid w:val="00ED4B60"/>
    <w:rsid w:val="00ED52B2"/>
    <w:rsid w:val="00ED56DF"/>
    <w:rsid w:val="00ED6ED9"/>
    <w:rsid w:val="00EE01DB"/>
    <w:rsid w:val="00EE3B9B"/>
    <w:rsid w:val="00EE47FA"/>
    <w:rsid w:val="00EF09D6"/>
    <w:rsid w:val="00EF136C"/>
    <w:rsid w:val="00EF19E7"/>
    <w:rsid w:val="00EF2EB6"/>
    <w:rsid w:val="00EF4E62"/>
    <w:rsid w:val="00EF7927"/>
    <w:rsid w:val="00EF7F02"/>
    <w:rsid w:val="00F014DF"/>
    <w:rsid w:val="00F01D8C"/>
    <w:rsid w:val="00F0341D"/>
    <w:rsid w:val="00F049BD"/>
    <w:rsid w:val="00F04A92"/>
    <w:rsid w:val="00F05994"/>
    <w:rsid w:val="00F05AD2"/>
    <w:rsid w:val="00F10A9C"/>
    <w:rsid w:val="00F10D2C"/>
    <w:rsid w:val="00F11F4C"/>
    <w:rsid w:val="00F121A4"/>
    <w:rsid w:val="00F12780"/>
    <w:rsid w:val="00F137C2"/>
    <w:rsid w:val="00F1451B"/>
    <w:rsid w:val="00F15EBC"/>
    <w:rsid w:val="00F16230"/>
    <w:rsid w:val="00F16307"/>
    <w:rsid w:val="00F16713"/>
    <w:rsid w:val="00F201CC"/>
    <w:rsid w:val="00F212A2"/>
    <w:rsid w:val="00F21A66"/>
    <w:rsid w:val="00F23598"/>
    <w:rsid w:val="00F23E78"/>
    <w:rsid w:val="00F24E1F"/>
    <w:rsid w:val="00F2576B"/>
    <w:rsid w:val="00F25FED"/>
    <w:rsid w:val="00F27440"/>
    <w:rsid w:val="00F30FF0"/>
    <w:rsid w:val="00F3112D"/>
    <w:rsid w:val="00F329F7"/>
    <w:rsid w:val="00F335BF"/>
    <w:rsid w:val="00F33E1A"/>
    <w:rsid w:val="00F3409E"/>
    <w:rsid w:val="00F37648"/>
    <w:rsid w:val="00F41DE7"/>
    <w:rsid w:val="00F42F17"/>
    <w:rsid w:val="00F43ADC"/>
    <w:rsid w:val="00F458E9"/>
    <w:rsid w:val="00F467FA"/>
    <w:rsid w:val="00F50D7F"/>
    <w:rsid w:val="00F5462E"/>
    <w:rsid w:val="00F575C2"/>
    <w:rsid w:val="00F620BA"/>
    <w:rsid w:val="00F643D1"/>
    <w:rsid w:val="00F6508F"/>
    <w:rsid w:val="00F701FA"/>
    <w:rsid w:val="00F70498"/>
    <w:rsid w:val="00F715AA"/>
    <w:rsid w:val="00F72300"/>
    <w:rsid w:val="00F7240D"/>
    <w:rsid w:val="00F75061"/>
    <w:rsid w:val="00F82E88"/>
    <w:rsid w:val="00F8674A"/>
    <w:rsid w:val="00F87508"/>
    <w:rsid w:val="00F910A7"/>
    <w:rsid w:val="00F940CE"/>
    <w:rsid w:val="00F945AE"/>
    <w:rsid w:val="00F96DEE"/>
    <w:rsid w:val="00FA2FED"/>
    <w:rsid w:val="00FB0297"/>
    <w:rsid w:val="00FB05B0"/>
    <w:rsid w:val="00FB19FC"/>
    <w:rsid w:val="00FB2722"/>
    <w:rsid w:val="00FB2E29"/>
    <w:rsid w:val="00FC0B8F"/>
    <w:rsid w:val="00FC15A2"/>
    <w:rsid w:val="00FC15B7"/>
    <w:rsid w:val="00FC6127"/>
    <w:rsid w:val="00FC72BC"/>
    <w:rsid w:val="00FD0132"/>
    <w:rsid w:val="00FD0F64"/>
    <w:rsid w:val="00FD119C"/>
    <w:rsid w:val="00FD3A22"/>
    <w:rsid w:val="00FD480F"/>
    <w:rsid w:val="00FD5ACF"/>
    <w:rsid w:val="00FE2743"/>
    <w:rsid w:val="00FE28D4"/>
    <w:rsid w:val="00FF171F"/>
    <w:rsid w:val="00FF3F00"/>
    <w:rsid w:val="00FF4664"/>
    <w:rsid w:val="00FF5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A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4E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4E2B"/>
  </w:style>
  <w:style w:type="paragraph" w:styleId="a5">
    <w:name w:val="List Paragraph"/>
    <w:basedOn w:val="a"/>
    <w:link w:val="a6"/>
    <w:uiPriority w:val="34"/>
    <w:qFormat/>
    <w:rsid w:val="000E4E2B"/>
    <w:pPr>
      <w:ind w:left="720"/>
      <w:contextualSpacing/>
    </w:pPr>
  </w:style>
  <w:style w:type="table" w:styleId="a7">
    <w:name w:val="Table Grid"/>
    <w:basedOn w:val="a1"/>
    <w:uiPriority w:val="59"/>
    <w:rsid w:val="000E4E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0E4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4E2B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basedOn w:val="a0"/>
    <w:link w:val="a5"/>
    <w:uiPriority w:val="34"/>
    <w:rsid w:val="000E4E2B"/>
  </w:style>
  <w:style w:type="paragraph" w:customStyle="1" w:styleId="tekstob">
    <w:name w:val="tekstob"/>
    <w:basedOn w:val="a"/>
    <w:rsid w:val="000E4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E4E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E4E2B"/>
  </w:style>
  <w:style w:type="paragraph" w:styleId="ac">
    <w:name w:val="No Spacing"/>
    <w:uiPriority w:val="1"/>
    <w:qFormat/>
    <w:rsid w:val="00F014DF"/>
    <w:pPr>
      <w:spacing w:after="0" w:line="240" w:lineRule="auto"/>
    </w:pPr>
  </w:style>
  <w:style w:type="character" w:styleId="ad">
    <w:name w:val="Hyperlink"/>
    <w:uiPriority w:val="99"/>
    <w:semiHidden/>
    <w:unhideWhenUsed/>
    <w:rsid w:val="00C01B8A"/>
    <w:rPr>
      <w:color w:val="0000FF"/>
      <w:u w:val="single"/>
    </w:rPr>
  </w:style>
  <w:style w:type="character" w:customStyle="1" w:styleId="ae">
    <w:name w:val="Содержимое таблицы Знак"/>
    <w:link w:val="af"/>
    <w:locked/>
    <w:rsid w:val="00C01B8A"/>
    <w:rPr>
      <w:rFonts w:ascii="Arial" w:eastAsia="Lucida Sans Unicode" w:hAnsi="Arial" w:cs="Arial"/>
      <w:kern w:val="2"/>
      <w:szCs w:val="24"/>
    </w:rPr>
  </w:style>
  <w:style w:type="paragraph" w:customStyle="1" w:styleId="af">
    <w:name w:val="Содержимое таблицы"/>
    <w:basedOn w:val="a"/>
    <w:link w:val="ae"/>
    <w:rsid w:val="00C01B8A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Arial"/>
      <w:kern w:val="2"/>
      <w:szCs w:val="24"/>
    </w:rPr>
  </w:style>
  <w:style w:type="character" w:customStyle="1" w:styleId="af0">
    <w:name w:val="Стиль Строгий + Знак"/>
    <w:link w:val="af1"/>
    <w:locked/>
    <w:rsid w:val="00C01B8A"/>
    <w:rPr>
      <w:rFonts w:ascii="Times New Roman" w:eastAsia="Lucida Sans Unicode" w:hAnsi="Times New Roman" w:cs="Times New Roman"/>
      <w:b/>
      <w:kern w:val="2"/>
      <w:sz w:val="24"/>
      <w:szCs w:val="24"/>
    </w:rPr>
  </w:style>
  <w:style w:type="paragraph" w:customStyle="1" w:styleId="af1">
    <w:name w:val="Стиль Строгий +"/>
    <w:basedOn w:val="af"/>
    <w:link w:val="af0"/>
    <w:rsid w:val="00C01B8A"/>
    <w:pPr>
      <w:keepNext/>
    </w:pPr>
    <w:rPr>
      <w:rFonts w:ascii="Times New Roman" w:hAnsi="Times New Roman" w:cs="Times New Roman"/>
      <w:b/>
      <w:sz w:val="24"/>
    </w:rPr>
  </w:style>
  <w:style w:type="character" w:styleId="af2">
    <w:name w:val="Strong"/>
    <w:basedOn w:val="a0"/>
    <w:uiPriority w:val="22"/>
    <w:qFormat/>
    <w:rsid w:val="00C01B8A"/>
    <w:rPr>
      <w:b/>
      <w:bCs/>
    </w:rPr>
  </w:style>
  <w:style w:type="paragraph" w:styleId="af3">
    <w:name w:val="Body Text"/>
    <w:basedOn w:val="a"/>
    <w:link w:val="af4"/>
    <w:rsid w:val="00004A3F"/>
    <w:pPr>
      <w:widowControl w:val="0"/>
      <w:suppressAutoHyphens/>
      <w:spacing w:after="140" w:line="288" w:lineRule="auto"/>
    </w:pPr>
    <w:rPr>
      <w:rFonts w:ascii="Liberation Serif" w:eastAsia="Arial Unicode MS" w:hAnsi="Liberation Serif" w:cs="Mangal"/>
      <w:kern w:val="1"/>
      <w:sz w:val="24"/>
      <w:szCs w:val="24"/>
      <w:lang w:eastAsia="zh-CN" w:bidi="hi-IN"/>
    </w:rPr>
  </w:style>
  <w:style w:type="character" w:customStyle="1" w:styleId="af4">
    <w:name w:val="Основной текст Знак"/>
    <w:basedOn w:val="a0"/>
    <w:link w:val="af3"/>
    <w:rsid w:val="00004A3F"/>
    <w:rPr>
      <w:rFonts w:ascii="Liberation Serif" w:eastAsia="Arial Unicode MS" w:hAnsi="Liberation Serif" w:cs="Mangal"/>
      <w:kern w:val="1"/>
      <w:sz w:val="24"/>
      <w:szCs w:val="24"/>
      <w:lang w:eastAsia="zh-CN" w:bidi="hi-IN"/>
    </w:rPr>
  </w:style>
  <w:style w:type="character" w:styleId="af5">
    <w:name w:val="Emphasis"/>
    <w:qFormat/>
    <w:rsid w:val="000C584B"/>
    <w:rPr>
      <w:i/>
      <w:iCs/>
    </w:rPr>
  </w:style>
  <w:style w:type="character" w:styleId="af6">
    <w:name w:val="annotation reference"/>
    <w:basedOn w:val="a0"/>
    <w:uiPriority w:val="99"/>
    <w:semiHidden/>
    <w:unhideWhenUsed/>
    <w:rsid w:val="00E1554C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E1554C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E1554C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E1554C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E1554C"/>
    <w:rPr>
      <w:b/>
      <w:bCs/>
      <w:sz w:val="20"/>
      <w:szCs w:val="20"/>
    </w:rPr>
  </w:style>
  <w:style w:type="paragraph" w:styleId="afb">
    <w:name w:val="Revision"/>
    <w:hidden/>
    <w:uiPriority w:val="99"/>
    <w:semiHidden/>
    <w:rsid w:val="00E43766"/>
    <w:pPr>
      <w:spacing w:after="0" w:line="240" w:lineRule="auto"/>
    </w:pPr>
  </w:style>
  <w:style w:type="paragraph" w:styleId="afc">
    <w:name w:val="Normal (Web)"/>
    <w:basedOn w:val="a"/>
    <w:uiPriority w:val="99"/>
    <w:unhideWhenUsed/>
    <w:rsid w:val="00D00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3z0">
    <w:name w:val="WW8Num3z0"/>
    <w:qFormat/>
    <w:rsid w:val="00E96F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0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4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6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82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5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1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5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46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6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30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81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02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5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0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5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60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5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46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76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8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6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3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0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1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2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7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0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8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8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7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0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1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46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3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5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30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9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27922-8E25-4EB6-80B4-3DA30B518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11982</TotalTime>
  <Pages>18</Pages>
  <Words>8445</Words>
  <Characters>48139</Characters>
  <Application>Microsoft Office Word</Application>
  <DocSecurity>0</DocSecurity>
  <Lines>401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Fobos_ur</cp:lastModifiedBy>
  <cp:revision>114</cp:revision>
  <cp:lastPrinted>2022-06-15T09:10:00Z</cp:lastPrinted>
  <dcterms:created xsi:type="dcterms:W3CDTF">2019-03-01T09:44:00Z</dcterms:created>
  <dcterms:modified xsi:type="dcterms:W3CDTF">2026-02-03T05:48:00Z</dcterms:modified>
</cp:coreProperties>
</file>